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50FB4" w14:textId="2B0D0C51" w:rsidR="00FF1572" w:rsidRPr="00E81721" w:rsidRDefault="00DF5921" w:rsidP="00E81721">
      <w:pPr>
        <w:pStyle w:val="Default"/>
        <w:spacing w:after="380" w:line="241" w:lineRule="atLeast"/>
        <w:sectPr w:rsidR="00FF1572" w:rsidRPr="00E81721">
          <w:footerReference w:type="even" r:id="rId11"/>
          <w:footerReference w:type="default" r:id="rId12"/>
          <w:footerReference w:type="first" r:id="rId13"/>
          <w:type w:val="continuous"/>
          <w:pgSz w:w="11920" w:h="16840"/>
          <w:pgMar w:top="1560" w:right="1680" w:bottom="280" w:left="10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9" behindDoc="0" locked="0" layoutInCell="1" allowOverlap="1" wp14:anchorId="1275C84C" wp14:editId="7D6B2C4B">
                <wp:simplePos x="0" y="0"/>
                <wp:positionH relativeFrom="margin">
                  <wp:align>right</wp:align>
                </wp:positionH>
                <wp:positionV relativeFrom="paragraph">
                  <wp:posOffset>6972300</wp:posOffset>
                </wp:positionV>
                <wp:extent cx="5686425" cy="1495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AE05A" w14:textId="3F659D30" w:rsidR="005F2C5C" w:rsidRPr="00E81721" w:rsidRDefault="0060778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817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Living Libraries Infrastructure Program</w:t>
                            </w:r>
                          </w:p>
                          <w:p w14:paraId="58CCC3CF" w14:textId="6C337107" w:rsidR="00607780" w:rsidRPr="00E81721" w:rsidRDefault="0060778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817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2024-25</w:t>
                            </w:r>
                          </w:p>
                          <w:p w14:paraId="66B4AAF5" w14:textId="69F6B783" w:rsidR="00607780" w:rsidRPr="00E81721" w:rsidRDefault="0060778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817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2"/>
                                <w:szCs w:val="52"/>
                              </w:rPr>
                              <w:t>Grant Guidelines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5C8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55pt;margin-top:549pt;width:447.75pt;height:117.75pt;z-index:25166029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" filled="f">
                <v:textbox>
                  <w:txbxContent>
                    <w:p w14:paraId="17BAE05A" w14:textId="3F659D30" w:rsidR="005F2C5C" w:rsidRPr="00E81721" w:rsidRDefault="0060778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E81721"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  <w:t>Living Libraries Infrastructure Program</w:t>
                      </w:r>
                    </w:p>
                    <w:p w14:paraId="58CCC3CF" w14:textId="6C337107" w:rsidR="00607780" w:rsidRPr="00E81721" w:rsidRDefault="0060778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E81721"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  <w:t>2024-25</w:t>
                      </w:r>
                    </w:p>
                    <w:p w14:paraId="66B4AAF5" w14:textId="69F6B783" w:rsidR="00607780" w:rsidRPr="00E81721" w:rsidRDefault="0060778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</w:pPr>
                      <w:r w:rsidRPr="00E81721">
                        <w:rPr>
                          <w:rFonts w:asciiTheme="minorHAnsi" w:hAnsiTheme="minorHAnsi" w:cstheme="minorHAnsi"/>
                          <w:b/>
                          <w:bCs/>
                          <w:sz w:val="52"/>
                          <w:szCs w:val="52"/>
                        </w:rPr>
                        <w:t>Grant Guidelines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23" behindDoc="0" locked="0" layoutInCell="1" allowOverlap="1" wp14:anchorId="4CB6A6DA" wp14:editId="66482DBE">
            <wp:simplePos x="0" y="0"/>
            <wp:positionH relativeFrom="column">
              <wp:posOffset>5943600</wp:posOffset>
            </wp:positionH>
            <wp:positionV relativeFrom="paragraph">
              <wp:posOffset>8896350</wp:posOffset>
            </wp:positionV>
            <wp:extent cx="883997" cy="506012"/>
            <wp:effectExtent l="0" t="0" r="0" b="8890"/>
            <wp:wrapNone/>
            <wp:docPr id="766618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1864" name="Picture 7666186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97" cy="50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C5C">
        <w:rPr>
          <w:noProof/>
        </w:rPr>
        <w:drawing>
          <wp:inline distT="0" distB="0" distL="0" distR="0" wp14:anchorId="6A33789A" wp14:editId="67CD11A7">
            <wp:extent cx="5853600" cy="9475200"/>
            <wp:effectExtent l="0" t="0" r="0" b="0"/>
            <wp:docPr id="170692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9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84255" w14:textId="77777777" w:rsidR="00FF1572" w:rsidRDefault="00000000">
      <w:pPr>
        <w:spacing w:line="120" w:lineRule="exact"/>
        <w:rPr>
          <w:sz w:val="13"/>
          <w:szCs w:val="13"/>
        </w:rPr>
      </w:pPr>
      <w:r>
        <w:lastRenderedPageBreak/>
        <w:pict w14:anchorId="704A088F">
          <v:group id="_x0000_s2076" style="position:absolute;margin-left:0;margin-top:0;width:595.3pt;height:841.9pt;z-index:-251658238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9" type="#_x0000_t75" style="position:absolute;width:10450;height:16838">
              <v:imagedata r:id="rId16" o:title=""/>
            </v:shape>
            <v:shape id="_x0000_s2078" style="position:absolute;left:8575;top:5613;width:3331;height:11225" coordorigin="8575,5613" coordsize="3331,11225" path="m8575,12739r1936,4099l11906,16838r,-11225l8575,12739xe" fillcolor="#7dc6e0" stroked="f">
              <v:path arrowok="t"/>
            </v:shape>
            <v:shape id="_x0000_s2077" type="#_x0000_t75" style="position:absolute;left:1134;top:4187;width:836;height:291">
              <v:imagedata r:id="rId17" o:title=""/>
            </v:shape>
            <w10:wrap anchorx="page" anchory="page"/>
          </v:group>
        </w:pict>
      </w:r>
    </w:p>
    <w:p w14:paraId="01C59DD6" w14:textId="77777777" w:rsidR="00FF1572" w:rsidRDefault="00FF1572">
      <w:pPr>
        <w:spacing w:line="200" w:lineRule="exact"/>
      </w:pPr>
    </w:p>
    <w:p w14:paraId="1544BE09" w14:textId="77777777" w:rsidR="00FF1572" w:rsidRDefault="00FF1572">
      <w:pPr>
        <w:spacing w:line="200" w:lineRule="exact"/>
      </w:pPr>
    </w:p>
    <w:p w14:paraId="093B27F5" w14:textId="77777777" w:rsidR="00FF1572" w:rsidRDefault="00FF1572">
      <w:pPr>
        <w:spacing w:line="200" w:lineRule="exact"/>
      </w:pPr>
    </w:p>
    <w:p w14:paraId="3D788D76" w14:textId="77777777" w:rsidR="00FF1572" w:rsidRDefault="00FF1572">
      <w:pPr>
        <w:spacing w:line="200" w:lineRule="exact"/>
      </w:pPr>
    </w:p>
    <w:p w14:paraId="54D7CF31" w14:textId="77777777" w:rsidR="00FF1572" w:rsidRDefault="00FF1572">
      <w:pPr>
        <w:spacing w:line="200" w:lineRule="exact"/>
      </w:pPr>
    </w:p>
    <w:p w14:paraId="76347725" w14:textId="77777777" w:rsidR="00FF1572" w:rsidRDefault="00AA7442">
      <w:pPr>
        <w:spacing w:before="13"/>
        <w:ind w:left="114"/>
        <w:rPr>
          <w:rFonts w:ascii="VIC" w:eastAsia="VIC" w:hAnsi="VIC" w:cs="VIC"/>
          <w:sz w:val="18"/>
          <w:szCs w:val="18"/>
        </w:rPr>
      </w:pPr>
      <w:r>
        <w:rPr>
          <w:rFonts w:ascii="VIC" w:eastAsia="VIC" w:hAnsi="VIC" w:cs="VIC"/>
          <w:color w:val="FDFDFD"/>
          <w:sz w:val="18"/>
          <w:szCs w:val="18"/>
        </w:rPr>
        <w:t>C</w:t>
      </w:r>
      <w:r>
        <w:rPr>
          <w:rFonts w:ascii="VIC" w:eastAsia="VIC" w:hAnsi="VIC" w:cs="VIC"/>
          <w:color w:val="FDFDFD"/>
          <w:spacing w:val="-3"/>
          <w:sz w:val="18"/>
          <w:szCs w:val="18"/>
        </w:rPr>
        <w:t>ov</w:t>
      </w:r>
      <w:r>
        <w:rPr>
          <w:rFonts w:ascii="VIC" w:eastAsia="VIC" w:hAnsi="VIC" w:cs="VIC"/>
          <w:color w:val="FDFDFD"/>
          <w:sz w:val="18"/>
          <w:szCs w:val="18"/>
        </w:rPr>
        <w:t>er image:</w:t>
      </w:r>
    </w:p>
    <w:p w14:paraId="55CBB94E" w14:textId="77777777" w:rsidR="00FF1572" w:rsidRDefault="00AA7442">
      <w:pPr>
        <w:spacing w:line="200" w:lineRule="exact"/>
        <w:ind w:left="114"/>
        <w:rPr>
          <w:rFonts w:ascii="VIC" w:eastAsia="VIC" w:hAnsi="VIC" w:cs="VIC"/>
          <w:sz w:val="18"/>
          <w:szCs w:val="18"/>
        </w:rPr>
      </w:pPr>
      <w:r>
        <w:rPr>
          <w:rFonts w:ascii="VIC" w:eastAsia="VIC" w:hAnsi="VIC" w:cs="VIC"/>
          <w:color w:val="FDFDFD"/>
          <w:spacing w:val="-10"/>
          <w:position w:val="1"/>
          <w:sz w:val="18"/>
          <w:szCs w:val="18"/>
        </w:rPr>
        <w:t>T</w:t>
      </w:r>
      <w:r>
        <w:rPr>
          <w:rFonts w:ascii="VIC" w:eastAsia="VIC" w:hAnsi="VIC" w:cs="VIC"/>
          <w:color w:val="FDFDFD"/>
          <w:position w:val="1"/>
          <w:sz w:val="18"/>
          <w:szCs w:val="18"/>
        </w:rPr>
        <w:t>ruganina Community Cent</w:t>
      </w:r>
      <w:r>
        <w:rPr>
          <w:rFonts w:ascii="VIC" w:eastAsia="VIC" w:hAnsi="VIC" w:cs="VIC"/>
          <w:color w:val="FDFDFD"/>
          <w:spacing w:val="-2"/>
          <w:position w:val="1"/>
          <w:sz w:val="18"/>
          <w:szCs w:val="18"/>
        </w:rPr>
        <w:t>r</w:t>
      </w:r>
      <w:r>
        <w:rPr>
          <w:rFonts w:ascii="VIC" w:eastAsia="VIC" w:hAnsi="VIC" w:cs="VIC"/>
          <w:color w:val="FDFDFD"/>
          <w:position w:val="1"/>
          <w:sz w:val="18"/>
          <w:szCs w:val="18"/>
        </w:rPr>
        <w:t xml:space="preserve">e </w:t>
      </w:r>
      <w:r>
        <w:rPr>
          <w:rFonts w:ascii="VIC" w:eastAsia="VIC" w:hAnsi="VIC" w:cs="VIC"/>
          <w:color w:val="FDFDFD"/>
          <w:spacing w:val="-1"/>
          <w:position w:val="1"/>
          <w:sz w:val="18"/>
          <w:szCs w:val="18"/>
        </w:rPr>
        <w:t>s</w:t>
      </w:r>
      <w:r>
        <w:rPr>
          <w:rFonts w:ascii="VIC" w:eastAsia="VIC" w:hAnsi="VIC" w:cs="VIC"/>
          <w:color w:val="FDFDFD"/>
          <w:position w:val="1"/>
          <w:sz w:val="18"/>
          <w:szCs w:val="18"/>
        </w:rPr>
        <w:t xml:space="preserve">upplied </w:t>
      </w:r>
      <w:r>
        <w:rPr>
          <w:rFonts w:ascii="VIC" w:eastAsia="VIC" w:hAnsi="VIC" w:cs="VIC"/>
          <w:color w:val="FDFDFD"/>
          <w:spacing w:val="-3"/>
          <w:position w:val="1"/>
          <w:sz w:val="18"/>
          <w:szCs w:val="18"/>
        </w:rPr>
        <w:t>b</w:t>
      </w:r>
      <w:r>
        <w:rPr>
          <w:rFonts w:ascii="VIC" w:eastAsia="VIC" w:hAnsi="VIC" w:cs="VIC"/>
          <w:color w:val="FDFDFD"/>
          <w:position w:val="1"/>
          <w:sz w:val="18"/>
          <w:szCs w:val="18"/>
        </w:rPr>
        <w:t xml:space="preserve">y </w:t>
      </w:r>
      <w:r>
        <w:rPr>
          <w:rFonts w:ascii="VIC" w:eastAsia="VIC" w:hAnsi="VIC" w:cs="VIC"/>
          <w:color w:val="FDFDFD"/>
          <w:spacing w:val="-1"/>
          <w:position w:val="1"/>
          <w:sz w:val="18"/>
          <w:szCs w:val="18"/>
        </w:rPr>
        <w:t>W</w:t>
      </w:r>
      <w:r>
        <w:rPr>
          <w:rFonts w:ascii="VIC" w:eastAsia="VIC" w:hAnsi="VIC" w:cs="VIC"/>
          <w:color w:val="FDFDFD"/>
          <w:position w:val="1"/>
          <w:sz w:val="18"/>
          <w:szCs w:val="18"/>
        </w:rPr>
        <w:t>yndham City</w:t>
      </w:r>
    </w:p>
    <w:p w14:paraId="0390D0B6" w14:textId="77777777" w:rsidR="00FF1572" w:rsidRDefault="00FF1572">
      <w:pPr>
        <w:spacing w:before="7" w:line="100" w:lineRule="exact"/>
        <w:rPr>
          <w:sz w:val="11"/>
          <w:szCs w:val="11"/>
        </w:rPr>
      </w:pPr>
    </w:p>
    <w:p w14:paraId="65A394C1" w14:textId="77777777" w:rsidR="00FF1572" w:rsidRDefault="00FF1572">
      <w:pPr>
        <w:spacing w:line="200" w:lineRule="exact"/>
      </w:pPr>
    </w:p>
    <w:p w14:paraId="4F8EAA9F" w14:textId="77777777" w:rsidR="00FF1572" w:rsidRDefault="00FF1572">
      <w:pPr>
        <w:spacing w:line="200" w:lineRule="exact"/>
      </w:pPr>
    </w:p>
    <w:p w14:paraId="2F346EEE" w14:textId="77777777" w:rsidR="00FF1572" w:rsidRDefault="00FF1572">
      <w:pPr>
        <w:spacing w:line="200" w:lineRule="exact"/>
      </w:pPr>
    </w:p>
    <w:p w14:paraId="099059C9" w14:textId="77777777" w:rsidR="00FF1572" w:rsidRDefault="00FF1572">
      <w:pPr>
        <w:spacing w:line="200" w:lineRule="exact"/>
      </w:pPr>
    </w:p>
    <w:p w14:paraId="01D125C7" w14:textId="77777777" w:rsidR="00FF1572" w:rsidRDefault="00FF1572">
      <w:pPr>
        <w:spacing w:line="200" w:lineRule="exact"/>
      </w:pPr>
    </w:p>
    <w:p w14:paraId="4FA2E7C8" w14:textId="77777777" w:rsidR="00FF1572" w:rsidRDefault="00FF1572">
      <w:pPr>
        <w:spacing w:line="200" w:lineRule="exact"/>
      </w:pPr>
    </w:p>
    <w:p w14:paraId="37A2CF1B" w14:textId="77777777" w:rsidR="00FF1572" w:rsidRDefault="00FF1572">
      <w:pPr>
        <w:spacing w:line="200" w:lineRule="exact"/>
      </w:pPr>
    </w:p>
    <w:p w14:paraId="7BF01B6B" w14:textId="77777777" w:rsidR="00FF1572" w:rsidRDefault="00AA7442">
      <w:pPr>
        <w:spacing w:before="20" w:line="200" w:lineRule="exact"/>
        <w:ind w:left="114" w:right="4480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A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uthorised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b</w:t>
      </w:r>
      <w:r>
        <w:rPr>
          <w:rFonts w:ascii="VIC Light" w:eastAsia="VIC Light" w:hAnsi="VIC Light" w:cs="VIC Light"/>
          <w:color w:val="FDFDFD"/>
          <w:sz w:val="18"/>
          <w:szCs w:val="18"/>
        </w:rPr>
        <w:t>y the Vic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orian G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ov</w:t>
      </w:r>
      <w:r>
        <w:rPr>
          <w:rFonts w:ascii="VIC Light" w:eastAsia="VIC Light" w:hAnsi="VIC Light" w:cs="VIC Light"/>
          <w:color w:val="FDFDFD"/>
          <w:sz w:val="18"/>
          <w:szCs w:val="18"/>
        </w:rPr>
        <w:t>ernmen</w:t>
      </w:r>
      <w:r>
        <w:rPr>
          <w:rFonts w:ascii="VIC Light" w:eastAsia="VIC Light" w:hAnsi="VIC Light" w:cs="VIC Light"/>
          <w:color w:val="FDFDFD"/>
          <w:spacing w:val="6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, Melbourn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e</w:t>
      </w:r>
      <w:r>
        <w:rPr>
          <w:rFonts w:ascii="VIC Light" w:eastAsia="VIC Light" w:hAnsi="VIC Light" w:cs="VIC Light"/>
          <w:color w:val="FDFDFD"/>
          <w:sz w:val="18"/>
          <w:szCs w:val="18"/>
        </w:rPr>
        <w:t>. Depa</w:t>
      </w:r>
      <w:r>
        <w:rPr>
          <w:rFonts w:ascii="VIC Light" w:eastAsia="VIC Light" w:hAnsi="VIC Light" w:cs="VIC Light"/>
          <w:color w:val="FDFDFD"/>
          <w:spacing w:val="2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tment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>f G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ov</w:t>
      </w:r>
      <w:r>
        <w:rPr>
          <w:rFonts w:ascii="VIC Light" w:eastAsia="VIC Light" w:hAnsi="VIC Light" w:cs="VIC Light"/>
          <w:color w:val="FDFDFD"/>
          <w:sz w:val="18"/>
          <w:szCs w:val="18"/>
        </w:rPr>
        <w:t>ernment Services</w:t>
      </w:r>
    </w:p>
    <w:p w14:paraId="4558C531" w14:textId="77777777" w:rsidR="00FF1572" w:rsidRDefault="00FF1572">
      <w:pPr>
        <w:spacing w:before="6" w:line="100" w:lineRule="exact"/>
        <w:rPr>
          <w:sz w:val="10"/>
          <w:szCs w:val="10"/>
        </w:rPr>
      </w:pPr>
    </w:p>
    <w:p w14:paraId="7991C33C" w14:textId="77777777" w:rsidR="00FF1572" w:rsidRDefault="00AA7442">
      <w:pPr>
        <w:ind w:left="114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1 Spring 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ee</w:t>
      </w:r>
      <w:r>
        <w:rPr>
          <w:rFonts w:ascii="VIC Light" w:eastAsia="VIC Light" w:hAnsi="VIC Light" w:cs="VIC Light"/>
          <w:color w:val="FDFDFD"/>
          <w:spacing w:val="6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, Melbourn</w:t>
      </w:r>
      <w:r>
        <w:rPr>
          <w:rFonts w:ascii="VIC Light" w:eastAsia="VIC Light" w:hAnsi="VIC Light" w:cs="VIC Light"/>
          <w:color w:val="FDFDFD"/>
          <w:spacing w:val="-4"/>
          <w:sz w:val="18"/>
          <w:szCs w:val="18"/>
        </w:rPr>
        <w:t>e</w:t>
      </w:r>
      <w:r>
        <w:rPr>
          <w:rFonts w:ascii="VIC Light" w:eastAsia="VIC Light" w:hAnsi="VIC Light" w:cs="VIC Light"/>
          <w:color w:val="FDFDFD"/>
          <w:sz w:val="18"/>
          <w:szCs w:val="18"/>
        </w:rPr>
        <w:t>, Vic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oria 3000</w:t>
      </w:r>
    </w:p>
    <w:p w14:paraId="67FBDE37" w14:textId="77777777" w:rsidR="00FF1572" w:rsidRDefault="00AA7442">
      <w:pPr>
        <w:spacing w:before="86"/>
        <w:ind w:left="114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pacing w:val="-16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elephone 1300 366 356</w:t>
      </w:r>
    </w:p>
    <w:p w14:paraId="4488C2EA" w14:textId="77777777" w:rsidR="00FF1572" w:rsidRDefault="00AA7442">
      <w:pPr>
        <w:spacing w:before="86"/>
        <w:ind w:left="114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z w:val="18"/>
          <w:szCs w:val="18"/>
        </w:rPr>
        <w:t>© Co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p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yright 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a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>f Vic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oria 20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2</w:t>
      </w:r>
      <w:r>
        <w:rPr>
          <w:rFonts w:ascii="VIC Light" w:eastAsia="VIC Light" w:hAnsi="VIC Light" w:cs="VIC Light"/>
          <w:color w:val="FDFDFD"/>
          <w:sz w:val="18"/>
          <w:szCs w:val="18"/>
        </w:rPr>
        <w:t>4</w:t>
      </w:r>
    </w:p>
    <w:p w14:paraId="4DAA6A2B" w14:textId="77777777" w:rsidR="00FF1572" w:rsidRDefault="00AA7442">
      <w:pPr>
        <w:spacing w:before="86"/>
        <w:ind w:left="114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z w:val="18"/>
          <w:szCs w:val="18"/>
        </w:rPr>
        <w:t>Depa</w:t>
      </w:r>
      <w:r>
        <w:rPr>
          <w:rFonts w:ascii="VIC Light" w:eastAsia="VIC Light" w:hAnsi="VIC Light" w:cs="VIC Light"/>
          <w:color w:val="FDFDFD"/>
          <w:spacing w:val="2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tment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>f G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ov</w:t>
      </w:r>
      <w:r>
        <w:rPr>
          <w:rFonts w:ascii="VIC Light" w:eastAsia="VIC Light" w:hAnsi="VIC Light" w:cs="VIC Light"/>
          <w:color w:val="FDFDFD"/>
          <w:sz w:val="18"/>
          <w:szCs w:val="18"/>
        </w:rPr>
        <w:t>ernment Services Oc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ober 20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2</w:t>
      </w:r>
      <w:r>
        <w:rPr>
          <w:rFonts w:ascii="VIC Light" w:eastAsia="VIC Light" w:hAnsi="VIC Light" w:cs="VIC Light"/>
          <w:color w:val="FDFDFD"/>
          <w:sz w:val="18"/>
          <w:szCs w:val="18"/>
        </w:rPr>
        <w:t>4</w:t>
      </w:r>
    </w:p>
    <w:p w14:paraId="1DB7C153" w14:textId="77777777" w:rsidR="00FF1572" w:rsidRDefault="00AA7442">
      <w:pPr>
        <w:spacing w:before="93" w:line="200" w:lineRule="exact"/>
        <w:ind w:left="114" w:right="2696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z w:val="18"/>
          <w:szCs w:val="18"/>
        </w:rPr>
        <w:t>This publication is co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p</w:t>
      </w:r>
      <w:r>
        <w:rPr>
          <w:rFonts w:ascii="VIC Light" w:eastAsia="VIC Light" w:hAnsi="VIC Light" w:cs="VIC Light"/>
          <w:color w:val="FDFDFD"/>
          <w:sz w:val="18"/>
          <w:szCs w:val="18"/>
        </w:rPr>
        <w:t>yright. No pa</w:t>
      </w:r>
      <w:r>
        <w:rPr>
          <w:rFonts w:ascii="VIC Light" w:eastAsia="VIC Light" w:hAnsi="VIC Light" w:cs="VIC Light"/>
          <w:color w:val="FDFDFD"/>
          <w:spacing w:val="2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t may be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ep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oduced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b</w:t>
      </w:r>
      <w:r>
        <w:rPr>
          <w:rFonts w:ascii="VIC Light" w:eastAsia="VIC Light" w:hAnsi="VIC Light" w:cs="VIC Light"/>
          <w:color w:val="FDFDFD"/>
          <w:sz w:val="18"/>
          <w:szCs w:val="18"/>
        </w:rPr>
        <w:t>y a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n</w:t>
      </w:r>
      <w:r>
        <w:rPr>
          <w:rFonts w:ascii="VIC Light" w:eastAsia="VIC Light" w:hAnsi="VIC Light" w:cs="VIC Light"/>
          <w:color w:val="FDFDFD"/>
          <w:sz w:val="18"/>
          <w:szCs w:val="18"/>
        </w:rPr>
        <w:t>y p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oce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s </w:t>
      </w:r>
      <w:r>
        <w:rPr>
          <w:rFonts w:ascii="VIC Light" w:eastAsia="VIC Light" w:hAnsi="VIC Light" w:cs="VIC Light"/>
          <w:color w:val="FDFDFD"/>
          <w:spacing w:val="-4"/>
          <w:sz w:val="18"/>
          <w:szCs w:val="18"/>
        </w:rPr>
        <w:t>ex</w:t>
      </w:r>
      <w:r>
        <w:rPr>
          <w:rFonts w:ascii="VIC Light" w:eastAsia="VIC Light" w:hAnsi="VIC Light" w:cs="VIC Light"/>
          <w:color w:val="FDFDFD"/>
          <w:sz w:val="18"/>
          <w:szCs w:val="18"/>
        </w:rPr>
        <w:t>cept in acco</w:t>
      </w:r>
      <w:r>
        <w:rPr>
          <w:rFonts w:ascii="VIC Light" w:eastAsia="VIC Light" w:hAnsi="VIC Light" w:cs="VIC Light"/>
          <w:color w:val="FDFDFD"/>
          <w:spacing w:val="-4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dance with p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ro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visions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f the </w:t>
      </w:r>
      <w:r>
        <w:rPr>
          <w:rFonts w:ascii="VIC" w:eastAsia="VIC" w:hAnsi="VIC" w:cs="VIC"/>
          <w:i/>
          <w:color w:val="FDFDFD"/>
          <w:sz w:val="18"/>
          <w:szCs w:val="18"/>
        </w:rPr>
        <w:t>Co</w:t>
      </w:r>
      <w:r>
        <w:rPr>
          <w:rFonts w:ascii="VIC" w:eastAsia="VIC" w:hAnsi="VIC" w:cs="VIC"/>
          <w:i/>
          <w:color w:val="FDFDFD"/>
          <w:spacing w:val="-5"/>
          <w:sz w:val="18"/>
          <w:szCs w:val="18"/>
        </w:rPr>
        <w:t>p</w:t>
      </w:r>
      <w:r>
        <w:rPr>
          <w:rFonts w:ascii="VIC" w:eastAsia="VIC" w:hAnsi="VIC" w:cs="VIC"/>
          <w:i/>
          <w:color w:val="FDFDFD"/>
          <w:sz w:val="18"/>
          <w:szCs w:val="18"/>
        </w:rPr>
        <w:t>yrig</w:t>
      </w:r>
      <w:r>
        <w:rPr>
          <w:rFonts w:ascii="VIC" w:eastAsia="VIC" w:hAnsi="VIC" w:cs="VIC"/>
          <w:i/>
          <w:color w:val="FDFDFD"/>
          <w:spacing w:val="-1"/>
          <w:sz w:val="18"/>
          <w:szCs w:val="18"/>
        </w:rPr>
        <w:t>h</w:t>
      </w:r>
      <w:r>
        <w:rPr>
          <w:rFonts w:ascii="VIC" w:eastAsia="VIC" w:hAnsi="VIC" w:cs="VIC"/>
          <w:i/>
          <w:color w:val="FDFDFD"/>
          <w:sz w:val="18"/>
          <w:szCs w:val="18"/>
        </w:rPr>
        <w:t>t</w:t>
      </w:r>
      <w:r>
        <w:rPr>
          <w:rFonts w:ascii="VIC" w:eastAsia="VIC" w:hAnsi="VIC" w:cs="VIC"/>
          <w:i/>
          <w:color w:val="FDFDFD"/>
          <w:spacing w:val="-12"/>
          <w:sz w:val="18"/>
          <w:szCs w:val="18"/>
        </w:rPr>
        <w:t xml:space="preserve"> </w:t>
      </w:r>
      <w:r>
        <w:rPr>
          <w:rFonts w:ascii="VIC" w:eastAsia="VIC" w:hAnsi="VIC" w:cs="VIC"/>
          <w:i/>
          <w:color w:val="FDFDFD"/>
          <w:spacing w:val="-2"/>
          <w:sz w:val="18"/>
          <w:szCs w:val="18"/>
        </w:rPr>
        <w:t>A</w:t>
      </w:r>
      <w:r>
        <w:rPr>
          <w:rFonts w:ascii="VIC" w:eastAsia="VIC" w:hAnsi="VIC" w:cs="VIC"/>
          <w:i/>
          <w:color w:val="FDFDFD"/>
          <w:sz w:val="18"/>
          <w:szCs w:val="18"/>
        </w:rPr>
        <w:t>ct</w:t>
      </w:r>
      <w:r>
        <w:rPr>
          <w:rFonts w:ascii="VIC" w:eastAsia="VIC" w:hAnsi="VIC" w:cs="VIC"/>
          <w:i/>
          <w:color w:val="FDFDFD"/>
          <w:spacing w:val="-5"/>
          <w:sz w:val="18"/>
          <w:szCs w:val="18"/>
        </w:rPr>
        <w:t xml:space="preserve"> </w:t>
      </w:r>
      <w:r>
        <w:rPr>
          <w:rFonts w:ascii="VIC" w:eastAsia="VIC" w:hAnsi="VIC" w:cs="VIC"/>
          <w:i/>
          <w:color w:val="FDFDFD"/>
          <w:sz w:val="18"/>
          <w:szCs w:val="18"/>
        </w:rPr>
        <w:t>1968</w:t>
      </w:r>
      <w:r>
        <w:rPr>
          <w:rFonts w:ascii="VIC Light" w:eastAsia="VIC Light" w:hAnsi="VIC Light" w:cs="VIC Light"/>
          <w:color w:val="FDFDFD"/>
          <w:sz w:val="18"/>
          <w:szCs w:val="18"/>
        </w:rPr>
        <w:t>.</w:t>
      </w:r>
    </w:p>
    <w:p w14:paraId="2D804E7E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2E4FFA3C" w14:textId="77777777" w:rsidR="00FF1572" w:rsidRDefault="00AA7442">
      <w:pPr>
        <w:spacing w:line="200" w:lineRule="exact"/>
        <w:ind w:left="114" w:right="2951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z w:val="18"/>
          <w:szCs w:val="18"/>
        </w:rPr>
        <w:t>E</w:t>
      </w:r>
      <w:r>
        <w:rPr>
          <w:rFonts w:ascii="VIC Light" w:eastAsia="VIC Light" w:hAnsi="VIC Light" w:cs="VIC Light"/>
          <w:color w:val="FDFDFD"/>
          <w:spacing w:val="-4"/>
          <w:sz w:val="18"/>
          <w:szCs w:val="18"/>
        </w:rPr>
        <w:t>x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cept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f</w:t>
      </w:r>
      <w:r>
        <w:rPr>
          <w:rFonts w:ascii="VIC Light" w:eastAsia="VIC Light" w:hAnsi="VIC Light" w:cs="VIC Light"/>
          <w:color w:val="FDFDFD"/>
          <w:sz w:val="18"/>
          <w:szCs w:val="18"/>
        </w:rPr>
        <w:t>or a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n</w:t>
      </w:r>
      <w:r>
        <w:rPr>
          <w:rFonts w:ascii="VIC Light" w:eastAsia="VIC Light" w:hAnsi="VIC Light" w:cs="VIC Light"/>
          <w:color w:val="FDFDFD"/>
          <w:sz w:val="18"/>
          <w:szCs w:val="18"/>
        </w:rPr>
        <w:t>y logo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z w:val="18"/>
          <w:szCs w:val="18"/>
        </w:rPr>
        <w:t>, emblem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z w:val="18"/>
          <w:szCs w:val="18"/>
        </w:rPr>
        <w:t>, t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ademar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k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z w:val="18"/>
          <w:szCs w:val="18"/>
        </w:rPr>
        <w:t>, a</w:t>
      </w:r>
      <w:r>
        <w:rPr>
          <w:rFonts w:ascii="VIC Light" w:eastAsia="VIC Light" w:hAnsi="VIC Light" w:cs="VIC Light"/>
          <w:color w:val="FDFDFD"/>
          <w:spacing w:val="2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twork and pho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og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ap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h</w:t>
      </w:r>
      <w:r>
        <w:rPr>
          <w:rFonts w:ascii="VIC Light" w:eastAsia="VIC Light" w:hAnsi="VIC Light" w:cs="VIC Light"/>
          <w:color w:val="FDFDFD"/>
          <w:sz w:val="18"/>
          <w:szCs w:val="18"/>
        </w:rPr>
        <w:t>y this document is made a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v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ailable under the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erms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>f the C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eati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v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 Commons 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A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ttribution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3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.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0 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Au</w:t>
      </w:r>
      <w:r>
        <w:rPr>
          <w:rFonts w:ascii="VIC Light" w:eastAsia="VIC Light" w:hAnsi="VIC Light" w:cs="VIC Light"/>
          <w:color w:val="FDFDFD"/>
          <w:sz w:val="18"/>
          <w:szCs w:val="18"/>
        </w:rPr>
        <w:t>st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alia licens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e</w:t>
      </w:r>
      <w:r>
        <w:rPr>
          <w:rFonts w:ascii="VIC Light" w:eastAsia="VIC Light" w:hAnsi="VIC Light" w:cs="VIC Light"/>
          <w:color w:val="FDFDFD"/>
          <w:sz w:val="18"/>
          <w:szCs w:val="18"/>
        </w:rPr>
        <w:t>.</w:t>
      </w:r>
    </w:p>
    <w:p w14:paraId="4D3FAE0E" w14:textId="77777777" w:rsidR="00FF1572" w:rsidRDefault="00FF1572">
      <w:pPr>
        <w:spacing w:before="6" w:line="100" w:lineRule="exact"/>
        <w:rPr>
          <w:sz w:val="10"/>
          <w:szCs w:val="10"/>
        </w:rPr>
      </w:pPr>
    </w:p>
    <w:p w14:paraId="1F053C42" w14:textId="77777777" w:rsidR="00FF1572" w:rsidRDefault="00AA7442">
      <w:pPr>
        <w:ind w:left="114"/>
        <w:rPr>
          <w:rFonts w:ascii="VIC SemiBold" w:eastAsia="VIC SemiBold" w:hAnsi="VIC SemiBold" w:cs="VIC SemiBold"/>
          <w:sz w:val="18"/>
          <w:szCs w:val="18"/>
        </w:rPr>
      </w:pPr>
      <w:r>
        <w:rPr>
          <w:rFonts w:ascii="VIC SemiBold" w:eastAsia="VIC SemiBold" w:hAnsi="VIC SemiBold" w:cs="VIC SemiBold"/>
          <w:color w:val="FDFDFD"/>
          <w:sz w:val="18"/>
          <w:szCs w:val="18"/>
        </w:rPr>
        <w:t>Disclaimer</w:t>
      </w:r>
    </w:p>
    <w:p w14:paraId="26E57C68" w14:textId="77777777" w:rsidR="00FF1572" w:rsidRDefault="00AA7442">
      <w:pPr>
        <w:spacing w:before="93" w:line="200" w:lineRule="exact"/>
        <w:ind w:left="114" w:right="2626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This publication may be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>f a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z w:val="18"/>
          <w:szCs w:val="18"/>
        </w:rPr>
        <w:t>sis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ance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y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ou but the 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a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>f Vic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oria and its empl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oy</w:t>
      </w:r>
      <w:r>
        <w:rPr>
          <w:rFonts w:ascii="VIC Light" w:eastAsia="VIC Light" w:hAnsi="VIC Light" w:cs="VIC Light"/>
          <w:color w:val="FDFDFD"/>
          <w:sz w:val="18"/>
          <w:szCs w:val="18"/>
        </w:rPr>
        <w:t>ees do not gua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an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ee that the publication is without ﬂaw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>f a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n</w:t>
      </w:r>
      <w:r>
        <w:rPr>
          <w:rFonts w:ascii="VIC Light" w:eastAsia="VIC Light" w:hAnsi="VIC Light" w:cs="VIC Light"/>
          <w:color w:val="FDFDFD"/>
          <w:sz w:val="18"/>
          <w:szCs w:val="18"/>
        </w:rPr>
        <w:t>y kind or is wholly app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opria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f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or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y</w:t>
      </w:r>
      <w:r>
        <w:rPr>
          <w:rFonts w:ascii="VIC Light" w:eastAsia="VIC Light" w:hAnsi="VIC Light" w:cs="VIC Light"/>
          <w:color w:val="FDFDFD"/>
          <w:sz w:val="18"/>
          <w:szCs w:val="18"/>
        </w:rPr>
        <w:t>our pa</w:t>
      </w:r>
      <w:r>
        <w:rPr>
          <w:rFonts w:ascii="VIC Light" w:eastAsia="VIC Light" w:hAnsi="VIC Light" w:cs="VIC Light"/>
          <w:color w:val="FDFDFD"/>
          <w:spacing w:val="2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ticular purposes and the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ef</w:t>
      </w:r>
      <w:r>
        <w:rPr>
          <w:rFonts w:ascii="VIC Light" w:eastAsia="VIC Light" w:hAnsi="VIC Light" w:cs="VIC Light"/>
          <w:color w:val="FDFDFD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 disclaims all liability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f</w:t>
      </w:r>
      <w:r>
        <w:rPr>
          <w:rFonts w:ascii="VIC Light" w:eastAsia="VIC Light" w:hAnsi="VIC Light" w:cs="VIC Light"/>
          <w:color w:val="FDFDFD"/>
          <w:sz w:val="18"/>
          <w:szCs w:val="18"/>
        </w:rPr>
        <w:t>or a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n</w:t>
      </w:r>
      <w:r>
        <w:rPr>
          <w:rFonts w:ascii="VIC Light" w:eastAsia="VIC Light" w:hAnsi="VIC Light" w:cs="VIC Light"/>
          <w:color w:val="FDFDFD"/>
          <w:sz w:val="18"/>
          <w:szCs w:val="18"/>
        </w:rPr>
        <w:t>y er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pacing w:val="-9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, lo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z w:val="18"/>
          <w:szCs w:val="18"/>
        </w:rPr>
        <w:t>s or other conse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q</w:t>
      </w:r>
      <w:r>
        <w:rPr>
          <w:rFonts w:ascii="VIC Light" w:eastAsia="VIC Light" w:hAnsi="VIC Light" w:cs="VIC Light"/>
          <w:color w:val="FDFDFD"/>
          <w:sz w:val="18"/>
          <w:szCs w:val="18"/>
        </w:rPr>
        <w:t>uence which may arise f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om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y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ou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elying on a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n</w:t>
      </w:r>
      <w:r>
        <w:rPr>
          <w:rFonts w:ascii="VIC Light" w:eastAsia="VIC Light" w:hAnsi="VIC Light" w:cs="VIC Light"/>
          <w:color w:val="FDFDFD"/>
          <w:sz w:val="18"/>
          <w:szCs w:val="18"/>
        </w:rPr>
        <w:t>y in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f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ormation in this publication. While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ev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ery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e</w:t>
      </w:r>
      <w:r>
        <w:rPr>
          <w:rFonts w:ascii="VIC Light" w:eastAsia="VIC Light" w:hAnsi="VIC Light" w:cs="VIC Light"/>
          <w:color w:val="FDFDFD"/>
          <w:spacing w:val="-4"/>
          <w:sz w:val="18"/>
          <w:szCs w:val="18"/>
        </w:rPr>
        <w:t>f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f</w:t>
      </w:r>
      <w:r>
        <w:rPr>
          <w:rFonts w:ascii="VIC Light" w:eastAsia="VIC Light" w:hAnsi="VIC Light" w:cs="VIC Light"/>
          <w:color w:val="FDFDFD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pacing w:val="2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t has been made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 en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z w:val="18"/>
          <w:szCs w:val="18"/>
        </w:rPr>
        <w:t>u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 the cur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en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c</w:t>
      </w:r>
      <w:r>
        <w:rPr>
          <w:rFonts w:ascii="VIC Light" w:eastAsia="VIC Light" w:hAnsi="VIC Light" w:cs="VIC Light"/>
          <w:color w:val="FDFDFD"/>
          <w:spacing w:val="-10"/>
          <w:sz w:val="18"/>
          <w:szCs w:val="18"/>
        </w:rPr>
        <w:t>y</w:t>
      </w:r>
      <w:r>
        <w:rPr>
          <w:rFonts w:ascii="VIC Light" w:eastAsia="VIC Light" w:hAnsi="VIC Light" w:cs="VIC Light"/>
          <w:color w:val="FDFDFD"/>
          <w:sz w:val="18"/>
          <w:szCs w:val="18"/>
        </w:rPr>
        <w:t>, accu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a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c</w:t>
      </w:r>
      <w:r>
        <w:rPr>
          <w:rFonts w:ascii="VIC Light" w:eastAsia="VIC Light" w:hAnsi="VIC Light" w:cs="VIC Light"/>
          <w:color w:val="FDFDFD"/>
          <w:sz w:val="18"/>
          <w:szCs w:val="18"/>
        </w:rPr>
        <w:t>y or comple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ene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z w:val="18"/>
          <w:szCs w:val="18"/>
        </w:rPr>
        <w:t>s</w:t>
      </w:r>
    </w:p>
    <w:p w14:paraId="4CE25FBF" w14:textId="77777777" w:rsidR="00FF1572" w:rsidRDefault="00AA7442">
      <w:pPr>
        <w:spacing w:line="200" w:lineRule="exact"/>
        <w:ind w:left="114" w:right="2778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>f the con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en</w:t>
      </w:r>
      <w:r>
        <w:rPr>
          <w:rFonts w:ascii="VIC Light" w:eastAsia="VIC Light" w:hAnsi="VIC Light" w:cs="VIC Light"/>
          <w:color w:val="FDFDFD"/>
          <w:spacing w:val="6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, we endea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v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or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 </w:t>
      </w:r>
      <w:r>
        <w:rPr>
          <w:rFonts w:ascii="VIC Light" w:eastAsia="VIC Light" w:hAnsi="VIC Light" w:cs="VIC Light"/>
          <w:color w:val="FDFDFD"/>
          <w:spacing w:val="-4"/>
          <w:sz w:val="18"/>
          <w:szCs w:val="18"/>
        </w:rPr>
        <w:t>k</w:t>
      </w:r>
      <w:r>
        <w:rPr>
          <w:rFonts w:ascii="VIC Light" w:eastAsia="VIC Light" w:hAnsi="VIC Light" w:cs="VIC Light"/>
          <w:color w:val="FDFDFD"/>
          <w:sz w:val="18"/>
          <w:szCs w:val="18"/>
        </w:rPr>
        <w:t>eep the con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ent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el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ev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ant and up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 da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 and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eser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v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 the right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 ma</w:t>
      </w:r>
      <w:r>
        <w:rPr>
          <w:rFonts w:ascii="VIC Light" w:eastAsia="VIC Light" w:hAnsi="VIC Light" w:cs="VIC Light"/>
          <w:color w:val="FDFDFD"/>
          <w:spacing w:val="-4"/>
          <w:sz w:val="18"/>
          <w:szCs w:val="18"/>
        </w:rPr>
        <w:t>k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 changes as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q</w:t>
      </w:r>
      <w:r>
        <w:rPr>
          <w:rFonts w:ascii="VIC Light" w:eastAsia="VIC Light" w:hAnsi="VIC Light" w:cs="VIC Light"/>
          <w:color w:val="FDFDFD"/>
          <w:sz w:val="18"/>
          <w:szCs w:val="18"/>
        </w:rPr>
        <w:t>ui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ed.</w:t>
      </w:r>
    </w:p>
    <w:p w14:paraId="2380048B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013B2064" w14:textId="77777777" w:rsidR="00FF1572" w:rsidRDefault="00AA7442">
      <w:pPr>
        <w:spacing w:line="200" w:lineRule="exact"/>
        <w:ind w:left="114" w:right="2825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z w:val="18"/>
          <w:szCs w:val="18"/>
        </w:rPr>
        <w:t>The Vic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orian G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ov</w:t>
      </w:r>
      <w:r>
        <w:rPr>
          <w:rFonts w:ascii="VIC Light" w:eastAsia="VIC Light" w:hAnsi="VIC Light" w:cs="VIC Light"/>
          <w:color w:val="FDFDFD"/>
          <w:sz w:val="18"/>
          <w:szCs w:val="18"/>
        </w:rPr>
        <w:t>ernmen</w:t>
      </w:r>
      <w:r>
        <w:rPr>
          <w:rFonts w:ascii="VIC Light" w:eastAsia="VIC Light" w:hAnsi="VIC Light" w:cs="VIC Light"/>
          <w:color w:val="FDFDFD"/>
          <w:spacing w:val="6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, autho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s and p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esen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e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s do not accept a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n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y liability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 a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n</w:t>
      </w:r>
      <w:r>
        <w:rPr>
          <w:rFonts w:ascii="VIC Light" w:eastAsia="VIC Light" w:hAnsi="VIC Light" w:cs="VIC Light"/>
          <w:color w:val="FDFDFD"/>
          <w:sz w:val="18"/>
          <w:szCs w:val="18"/>
        </w:rPr>
        <w:t>y pe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son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f</w:t>
      </w:r>
      <w:r>
        <w:rPr>
          <w:rFonts w:ascii="VIC Light" w:eastAsia="VIC Light" w:hAnsi="VIC Light" w:cs="VIC Light"/>
          <w:color w:val="FDFDFD"/>
          <w:sz w:val="18"/>
          <w:szCs w:val="18"/>
        </w:rPr>
        <w:t>or the in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f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ormation </w:t>
      </w:r>
      <w:r>
        <w:rPr>
          <w:rFonts w:ascii="VIC Light" w:eastAsia="VIC Light" w:hAnsi="VIC Light" w:cs="VIC Light"/>
          <w:color w:val="FDFDFD"/>
          <w:spacing w:val="-4"/>
          <w:sz w:val="18"/>
          <w:szCs w:val="18"/>
        </w:rPr>
        <w:t>(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or the 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u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se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>f the in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f</w:t>
      </w:r>
      <w:r>
        <w:rPr>
          <w:rFonts w:ascii="VIC Light" w:eastAsia="VIC Light" w:hAnsi="VIC Light" w:cs="VIC Light"/>
          <w:color w:val="FDFDFD"/>
          <w:sz w:val="18"/>
          <w:szCs w:val="18"/>
        </w:rPr>
        <w:t>ormation) which is p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ro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vided or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ef</w:t>
      </w:r>
      <w:r>
        <w:rPr>
          <w:rFonts w:ascii="VIC Light" w:eastAsia="VIC Light" w:hAnsi="VIC Light" w:cs="VIC Light"/>
          <w:color w:val="FDFDFD"/>
          <w:sz w:val="18"/>
          <w:szCs w:val="18"/>
        </w:rPr>
        <w:t>er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ed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 in the publication.</w:t>
      </w:r>
    </w:p>
    <w:p w14:paraId="54565247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0E9F3F3F" w14:textId="77777777" w:rsidR="00FF1572" w:rsidRDefault="00AA7442">
      <w:pPr>
        <w:spacing w:line="200" w:lineRule="exact"/>
        <w:ind w:left="114" w:right="3054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pacing w:val="-16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ecei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v</w:t>
      </w:r>
      <w:r>
        <w:rPr>
          <w:rFonts w:ascii="VIC Light" w:eastAsia="VIC Light" w:hAnsi="VIC Light" w:cs="VIC Light"/>
          <w:color w:val="FDFDFD"/>
          <w:sz w:val="18"/>
          <w:szCs w:val="18"/>
        </w:rPr>
        <w:t>e this publication in an acce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sible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f</w:t>
      </w:r>
      <w:r>
        <w:rPr>
          <w:rFonts w:ascii="VIC Light" w:eastAsia="VIC Light" w:hAnsi="VIC Light" w:cs="VIC Light"/>
          <w:color w:val="FDFDFD"/>
          <w:sz w:val="18"/>
          <w:szCs w:val="18"/>
        </w:rPr>
        <w:t>orma</w:t>
      </w:r>
      <w:r>
        <w:rPr>
          <w:rFonts w:ascii="VIC Light" w:eastAsia="VIC Light" w:hAnsi="VIC Light" w:cs="VIC Light"/>
          <w:color w:val="FDFDFD"/>
          <w:spacing w:val="6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, please con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act the Vic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orian G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ov</w:t>
      </w:r>
      <w:r>
        <w:rPr>
          <w:rFonts w:ascii="VIC Light" w:eastAsia="VIC Light" w:hAnsi="VIC Light" w:cs="VIC Light"/>
          <w:color w:val="FDFDFD"/>
          <w:sz w:val="18"/>
          <w:szCs w:val="18"/>
        </w:rPr>
        <w:t>ernment Con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act Cent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 on 1300 366 35</w:t>
      </w:r>
      <w:r>
        <w:rPr>
          <w:rFonts w:ascii="VIC Light" w:eastAsia="VIC Light" w:hAnsi="VIC Light" w:cs="VIC Light"/>
          <w:color w:val="FDFDFD"/>
          <w:spacing w:val="-8"/>
          <w:sz w:val="18"/>
          <w:szCs w:val="18"/>
        </w:rPr>
        <w:t>6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, 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u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sing the National 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elay Service 1</w:t>
      </w:r>
      <w:r>
        <w:rPr>
          <w:rFonts w:ascii="VIC Light" w:eastAsia="VIC Light" w:hAnsi="VIC Light" w:cs="VIC Light"/>
          <w:color w:val="FDFDFD"/>
          <w:spacing w:val="2"/>
          <w:sz w:val="18"/>
          <w:szCs w:val="18"/>
        </w:rPr>
        <w:t>3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3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6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77 if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q</w:t>
      </w:r>
      <w:r>
        <w:rPr>
          <w:rFonts w:ascii="VIC Light" w:eastAsia="VIC Light" w:hAnsi="VIC Light" w:cs="VIC Light"/>
          <w:color w:val="FDFDFD"/>
          <w:sz w:val="18"/>
          <w:szCs w:val="18"/>
        </w:rPr>
        <w:t>ui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ed.</w:t>
      </w:r>
    </w:p>
    <w:p w14:paraId="0E49FD7A" w14:textId="77777777" w:rsidR="00FF1572" w:rsidRDefault="00FF1572">
      <w:pPr>
        <w:spacing w:before="6" w:line="100" w:lineRule="exact"/>
        <w:rPr>
          <w:sz w:val="10"/>
          <w:szCs w:val="10"/>
        </w:rPr>
      </w:pPr>
    </w:p>
    <w:p w14:paraId="478DDD87" w14:textId="77777777" w:rsidR="00FF1572" w:rsidRDefault="00AA7442">
      <w:pPr>
        <w:ind w:left="114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pacing w:val="-6"/>
          <w:sz w:val="18"/>
          <w:szCs w:val="18"/>
        </w:rPr>
        <w:t>A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v</w:t>
      </w:r>
      <w:r>
        <w:rPr>
          <w:rFonts w:ascii="VIC Light" w:eastAsia="VIC Light" w:hAnsi="VIC Light" w:cs="VIC Light"/>
          <w:color w:val="FDFDFD"/>
          <w:sz w:val="18"/>
          <w:szCs w:val="18"/>
        </w:rPr>
        <w:t>ailable at Local G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ov</w:t>
      </w:r>
      <w:r>
        <w:rPr>
          <w:rFonts w:ascii="VIC Light" w:eastAsia="VIC Light" w:hAnsi="VIC Light" w:cs="VIC Light"/>
          <w:color w:val="FDFDFD"/>
          <w:sz w:val="18"/>
          <w:szCs w:val="18"/>
        </w:rPr>
        <w:t>ernment Vic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oria</w:t>
      </w:r>
      <w:r>
        <w:rPr>
          <w:rFonts w:ascii="VIC Light" w:eastAsia="VIC Light" w:hAnsi="VIC Light" w:cs="VIC Light"/>
          <w:color w:val="FDFDFD"/>
          <w:spacing w:val="-7"/>
          <w:sz w:val="18"/>
          <w:szCs w:val="18"/>
        </w:rPr>
        <w:t>’</w:t>
      </w:r>
      <w:r>
        <w:rPr>
          <w:rFonts w:ascii="VIC Light" w:eastAsia="VIC Light" w:hAnsi="VIC Light" w:cs="VIC Light"/>
          <w:color w:val="FDFDFD"/>
          <w:sz w:val="18"/>
          <w:szCs w:val="18"/>
        </w:rPr>
        <w:t>s websi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e:</w:t>
      </w:r>
    </w:p>
    <w:p w14:paraId="28786454" w14:textId="77777777" w:rsidR="00FF1572" w:rsidRDefault="00AA7442">
      <w:pPr>
        <w:spacing w:before="93" w:line="200" w:lineRule="exact"/>
        <w:ind w:left="114" w:right="2809"/>
        <w:rPr>
          <w:rFonts w:ascii="VIC Medium" w:eastAsia="VIC Medium" w:hAnsi="VIC Medium" w:cs="VIC Medium"/>
          <w:sz w:val="18"/>
          <w:szCs w:val="18"/>
        </w:rPr>
      </w:pPr>
      <w:r>
        <w:rPr>
          <w:rFonts w:ascii="VIC Medium" w:eastAsia="VIC Medium" w:hAnsi="VIC Medium" w:cs="VIC Medium"/>
          <w:color w:val="FDFDFD"/>
          <w:sz w:val="18"/>
          <w:szCs w:val="18"/>
        </w:rPr>
        <w:t>https:</w:t>
      </w:r>
      <w:r>
        <w:rPr>
          <w:rFonts w:ascii="VIC Medium" w:eastAsia="VIC Medium" w:hAnsi="VIC Medium" w:cs="VIC Medium"/>
          <w:color w:val="FDFDFD"/>
          <w:spacing w:val="-16"/>
          <w:sz w:val="18"/>
          <w:szCs w:val="18"/>
        </w:rPr>
        <w:t>/</w:t>
      </w:r>
      <w:hyperlink r:id="rId18">
        <w:r>
          <w:rPr>
            <w:rFonts w:ascii="VIC Medium" w:eastAsia="VIC Medium" w:hAnsi="VIC Medium" w:cs="VIC Medium"/>
            <w:color w:val="FDFDFD"/>
            <w:spacing w:val="-1"/>
            <w:sz w:val="18"/>
            <w:szCs w:val="18"/>
          </w:rPr>
          <w:t>/</w:t>
        </w:r>
        <w:r>
          <w:rPr>
            <w:rFonts w:ascii="VIC Medium" w:eastAsia="VIC Medium" w:hAnsi="VIC Medium" w:cs="VIC Medium"/>
            <w:color w:val="FDFDFD"/>
            <w:sz w:val="18"/>
            <w:szCs w:val="18"/>
          </w:rPr>
          <w:t>ww</w:t>
        </w:r>
        <w:r>
          <w:rPr>
            <w:rFonts w:ascii="VIC Medium" w:eastAsia="VIC Medium" w:hAnsi="VIC Medium" w:cs="VIC Medium"/>
            <w:color w:val="FDFDFD"/>
            <w:spacing w:val="-4"/>
            <w:sz w:val="18"/>
            <w:szCs w:val="18"/>
          </w:rPr>
          <w:t>w</w:t>
        </w:r>
        <w:r>
          <w:rPr>
            <w:rFonts w:ascii="VIC Medium" w:eastAsia="VIC Medium" w:hAnsi="VIC Medium" w:cs="VIC Medium"/>
            <w:color w:val="FDFDFD"/>
            <w:sz w:val="18"/>
            <w:szCs w:val="18"/>
          </w:rPr>
          <w:t>.localg</w:t>
        </w:r>
        <w:r>
          <w:rPr>
            <w:rFonts w:ascii="VIC Medium" w:eastAsia="VIC Medium" w:hAnsi="VIC Medium" w:cs="VIC Medium"/>
            <w:color w:val="FDFDFD"/>
            <w:spacing w:val="-3"/>
            <w:sz w:val="18"/>
            <w:szCs w:val="18"/>
          </w:rPr>
          <w:t>ov</w:t>
        </w:r>
        <w:r>
          <w:rPr>
            <w:rFonts w:ascii="VIC Medium" w:eastAsia="VIC Medium" w:hAnsi="VIC Medium" w:cs="VIC Medium"/>
            <w:color w:val="FDFDFD"/>
            <w:sz w:val="18"/>
            <w:szCs w:val="18"/>
          </w:rPr>
          <w:t>ernment</w:t>
        </w:r>
        <w:r>
          <w:rPr>
            <w:rFonts w:ascii="VIC Medium" w:eastAsia="VIC Medium" w:hAnsi="VIC Medium" w:cs="VIC Medium"/>
            <w:color w:val="FDFDFD"/>
            <w:spacing w:val="-8"/>
            <w:sz w:val="18"/>
            <w:szCs w:val="18"/>
          </w:rPr>
          <w:t>.</w:t>
        </w:r>
        <w:r>
          <w:rPr>
            <w:rFonts w:ascii="VIC Medium" w:eastAsia="VIC Medium" w:hAnsi="VIC Medium" w:cs="VIC Medium"/>
            <w:color w:val="FDFDFD"/>
            <w:sz w:val="18"/>
            <w:szCs w:val="18"/>
          </w:rPr>
          <w:t>vic</w:t>
        </w:r>
        <w:r>
          <w:rPr>
            <w:rFonts w:ascii="VIC Medium" w:eastAsia="VIC Medium" w:hAnsi="VIC Medium" w:cs="VIC Medium"/>
            <w:color w:val="FDFDFD"/>
            <w:spacing w:val="-2"/>
            <w:sz w:val="18"/>
            <w:szCs w:val="18"/>
          </w:rPr>
          <w:t>.</w:t>
        </w:r>
        <w:r>
          <w:rPr>
            <w:rFonts w:ascii="VIC Medium" w:eastAsia="VIC Medium" w:hAnsi="VIC Medium" w:cs="VIC Medium"/>
            <w:color w:val="FDFDFD"/>
            <w:sz w:val="18"/>
            <w:szCs w:val="18"/>
          </w:rPr>
          <w:t>g</w:t>
        </w:r>
        <w:r>
          <w:rPr>
            <w:rFonts w:ascii="VIC Medium" w:eastAsia="VIC Medium" w:hAnsi="VIC Medium" w:cs="VIC Medium"/>
            <w:color w:val="FDFDFD"/>
            <w:spacing w:val="-3"/>
            <w:sz w:val="18"/>
            <w:szCs w:val="18"/>
          </w:rPr>
          <w:t>o</w:t>
        </w:r>
        <w:r>
          <w:rPr>
            <w:rFonts w:ascii="VIC Medium" w:eastAsia="VIC Medium" w:hAnsi="VIC Medium" w:cs="VIC Medium"/>
            <w:color w:val="FDFDFD"/>
            <w:spacing w:val="-8"/>
            <w:sz w:val="18"/>
            <w:szCs w:val="18"/>
          </w:rPr>
          <w:t>v</w:t>
        </w:r>
        <w:r>
          <w:rPr>
            <w:rFonts w:ascii="VIC Medium" w:eastAsia="VIC Medium" w:hAnsi="VIC Medium" w:cs="VIC Medium"/>
            <w:color w:val="FDFDFD"/>
            <w:spacing w:val="-2"/>
            <w:sz w:val="18"/>
            <w:szCs w:val="18"/>
          </w:rPr>
          <w:t>.</w:t>
        </w:r>
        <w:r>
          <w:rPr>
            <w:rFonts w:ascii="VIC Medium" w:eastAsia="VIC Medium" w:hAnsi="VIC Medium" w:cs="VIC Medium"/>
            <w:color w:val="FDFDFD"/>
            <w:sz w:val="18"/>
            <w:szCs w:val="18"/>
          </w:rPr>
          <w:t>au/public-lib</w:t>
        </w:r>
        <w:r>
          <w:rPr>
            <w:rFonts w:ascii="VIC Medium" w:eastAsia="VIC Medium" w:hAnsi="VIC Medium" w:cs="VIC Medium"/>
            <w:color w:val="FDFDFD"/>
            <w:spacing w:val="-2"/>
            <w:sz w:val="18"/>
            <w:szCs w:val="18"/>
          </w:rPr>
          <w:t>r</w:t>
        </w:r>
        <w:r>
          <w:rPr>
            <w:rFonts w:ascii="VIC Medium" w:eastAsia="VIC Medium" w:hAnsi="VIC Medium" w:cs="VIC Medium"/>
            <w:color w:val="FDFDFD"/>
            <w:sz w:val="18"/>
            <w:szCs w:val="18"/>
          </w:rPr>
          <w:t>aries/public-lib</w:t>
        </w:r>
        <w:r>
          <w:rPr>
            <w:rFonts w:ascii="VIC Medium" w:eastAsia="VIC Medium" w:hAnsi="VIC Medium" w:cs="VIC Medium"/>
            <w:color w:val="FDFDFD"/>
            <w:spacing w:val="-2"/>
            <w:sz w:val="18"/>
            <w:szCs w:val="18"/>
          </w:rPr>
          <w:t>r</w:t>
        </w:r>
        <w:r>
          <w:rPr>
            <w:rFonts w:ascii="VIC Medium" w:eastAsia="VIC Medium" w:hAnsi="VIC Medium" w:cs="VIC Medium"/>
            <w:color w:val="FDFDFD"/>
            <w:sz w:val="18"/>
            <w:szCs w:val="18"/>
          </w:rPr>
          <w:t>ar</w:t>
        </w:r>
        <w:r>
          <w:rPr>
            <w:rFonts w:ascii="VIC Medium" w:eastAsia="VIC Medium" w:hAnsi="VIC Medium" w:cs="VIC Medium"/>
            <w:color w:val="FDFDFD"/>
            <w:spacing w:val="-4"/>
            <w:sz w:val="18"/>
            <w:szCs w:val="18"/>
          </w:rPr>
          <w:t>y</w:t>
        </w:r>
        <w:r>
          <w:rPr>
            <w:rFonts w:ascii="VIC Medium" w:eastAsia="VIC Medium" w:hAnsi="VIC Medium" w:cs="VIC Medium"/>
            <w:color w:val="FDFDFD"/>
            <w:sz w:val="18"/>
            <w:szCs w:val="18"/>
          </w:rPr>
          <w:t>-</w:t>
        </w:r>
      </w:hyperlink>
      <w:r>
        <w:rPr>
          <w:rFonts w:ascii="VIC Medium" w:eastAsia="VIC Medium" w:hAnsi="VIC Medium" w:cs="VIC Medium"/>
          <w:color w:val="FDFDFD"/>
          <w:sz w:val="18"/>
          <w:szCs w:val="18"/>
        </w:rPr>
        <w:t xml:space="preserve"> p</w:t>
      </w:r>
      <w:r>
        <w:rPr>
          <w:rFonts w:ascii="VIC Medium" w:eastAsia="VIC Medium" w:hAnsi="VIC Medium" w:cs="VIC Medium"/>
          <w:color w:val="FDFDFD"/>
          <w:spacing w:val="-2"/>
          <w:sz w:val="18"/>
          <w:szCs w:val="18"/>
        </w:rPr>
        <w:t>r</w:t>
      </w:r>
      <w:r>
        <w:rPr>
          <w:rFonts w:ascii="VIC Medium" w:eastAsia="VIC Medium" w:hAnsi="VIC Medium" w:cs="VIC Medium"/>
          <w:color w:val="FDFDFD"/>
          <w:sz w:val="18"/>
          <w:szCs w:val="18"/>
        </w:rPr>
        <w:t>og</w:t>
      </w:r>
      <w:r>
        <w:rPr>
          <w:rFonts w:ascii="VIC Medium" w:eastAsia="VIC Medium" w:hAnsi="VIC Medium" w:cs="VIC Medium"/>
          <w:color w:val="FDFDFD"/>
          <w:spacing w:val="-2"/>
          <w:sz w:val="18"/>
          <w:szCs w:val="18"/>
        </w:rPr>
        <w:t>r</w:t>
      </w:r>
      <w:r>
        <w:rPr>
          <w:rFonts w:ascii="VIC Medium" w:eastAsia="VIC Medium" w:hAnsi="VIC Medium" w:cs="VIC Medium"/>
          <w:color w:val="FDFDFD"/>
          <w:sz w:val="18"/>
          <w:szCs w:val="18"/>
        </w:rPr>
        <w:t>ams/living-lib</w:t>
      </w:r>
      <w:r>
        <w:rPr>
          <w:rFonts w:ascii="VIC Medium" w:eastAsia="VIC Medium" w:hAnsi="VIC Medium" w:cs="VIC Medium"/>
          <w:color w:val="FDFDFD"/>
          <w:spacing w:val="-2"/>
          <w:sz w:val="18"/>
          <w:szCs w:val="18"/>
        </w:rPr>
        <w:t>r</w:t>
      </w:r>
      <w:r>
        <w:rPr>
          <w:rFonts w:ascii="VIC Medium" w:eastAsia="VIC Medium" w:hAnsi="VIC Medium" w:cs="VIC Medium"/>
          <w:color w:val="FDFDFD"/>
          <w:sz w:val="18"/>
          <w:szCs w:val="18"/>
        </w:rPr>
        <w:t>aries-inf</w:t>
      </w:r>
      <w:r>
        <w:rPr>
          <w:rFonts w:ascii="VIC Medium" w:eastAsia="VIC Medium" w:hAnsi="VIC Medium" w:cs="VIC Medium"/>
          <w:color w:val="FDFDFD"/>
          <w:spacing w:val="-2"/>
          <w:sz w:val="18"/>
          <w:szCs w:val="18"/>
        </w:rPr>
        <w:t>r</w:t>
      </w:r>
      <w:r>
        <w:rPr>
          <w:rFonts w:ascii="VIC Medium" w:eastAsia="VIC Medium" w:hAnsi="VIC Medium" w:cs="VIC Medium"/>
          <w:color w:val="FDFDFD"/>
          <w:sz w:val="18"/>
          <w:szCs w:val="18"/>
        </w:rPr>
        <w:t>astruc</w:t>
      </w:r>
      <w:r>
        <w:rPr>
          <w:rFonts w:ascii="VIC Medium" w:eastAsia="VIC Medium" w:hAnsi="VIC Medium" w:cs="VIC Medium"/>
          <w:color w:val="FDFDFD"/>
          <w:spacing w:val="-2"/>
          <w:sz w:val="18"/>
          <w:szCs w:val="18"/>
        </w:rPr>
        <w:t>t</w:t>
      </w:r>
      <w:r>
        <w:rPr>
          <w:rFonts w:ascii="VIC Medium" w:eastAsia="VIC Medium" w:hAnsi="VIC Medium" w:cs="VIC Medium"/>
          <w:color w:val="FDFDFD"/>
          <w:sz w:val="18"/>
          <w:szCs w:val="18"/>
        </w:rPr>
        <w:t>u</w:t>
      </w:r>
      <w:r>
        <w:rPr>
          <w:rFonts w:ascii="VIC Medium" w:eastAsia="VIC Medium" w:hAnsi="VIC Medium" w:cs="VIC Medium"/>
          <w:color w:val="FDFDFD"/>
          <w:spacing w:val="-2"/>
          <w:sz w:val="18"/>
          <w:szCs w:val="18"/>
        </w:rPr>
        <w:t>r</w:t>
      </w:r>
      <w:r>
        <w:rPr>
          <w:rFonts w:ascii="VIC Medium" w:eastAsia="VIC Medium" w:hAnsi="VIC Medium" w:cs="VIC Medium"/>
          <w:color w:val="FDFDFD"/>
          <w:spacing w:val="4"/>
          <w:sz w:val="18"/>
          <w:szCs w:val="18"/>
        </w:rPr>
        <w:t>e</w:t>
      </w:r>
      <w:r>
        <w:rPr>
          <w:rFonts w:ascii="VIC Medium" w:eastAsia="VIC Medium" w:hAnsi="VIC Medium" w:cs="VIC Medium"/>
          <w:color w:val="FDFDFD"/>
          <w:sz w:val="18"/>
          <w:szCs w:val="18"/>
        </w:rPr>
        <w:t>-p</w:t>
      </w:r>
      <w:r>
        <w:rPr>
          <w:rFonts w:ascii="VIC Medium" w:eastAsia="VIC Medium" w:hAnsi="VIC Medium" w:cs="VIC Medium"/>
          <w:color w:val="FDFDFD"/>
          <w:spacing w:val="-2"/>
          <w:sz w:val="18"/>
          <w:szCs w:val="18"/>
        </w:rPr>
        <w:t>r</w:t>
      </w:r>
      <w:r>
        <w:rPr>
          <w:rFonts w:ascii="VIC Medium" w:eastAsia="VIC Medium" w:hAnsi="VIC Medium" w:cs="VIC Medium"/>
          <w:color w:val="FDFDFD"/>
          <w:sz w:val="18"/>
          <w:szCs w:val="18"/>
        </w:rPr>
        <w:t>og</w:t>
      </w:r>
      <w:r>
        <w:rPr>
          <w:rFonts w:ascii="VIC Medium" w:eastAsia="VIC Medium" w:hAnsi="VIC Medium" w:cs="VIC Medium"/>
          <w:color w:val="FDFDFD"/>
          <w:spacing w:val="-2"/>
          <w:sz w:val="18"/>
          <w:szCs w:val="18"/>
        </w:rPr>
        <w:t>r</w:t>
      </w:r>
      <w:r>
        <w:rPr>
          <w:rFonts w:ascii="VIC Medium" w:eastAsia="VIC Medium" w:hAnsi="VIC Medium" w:cs="VIC Medium"/>
          <w:color w:val="FDFDFD"/>
          <w:sz w:val="18"/>
          <w:szCs w:val="18"/>
        </w:rPr>
        <w:t>am</w:t>
      </w:r>
    </w:p>
    <w:p w14:paraId="2DADADA7" w14:textId="77777777" w:rsidR="00FF1572" w:rsidRDefault="00FF1572">
      <w:pPr>
        <w:spacing w:before="6" w:line="100" w:lineRule="exact"/>
        <w:rPr>
          <w:sz w:val="10"/>
          <w:szCs w:val="10"/>
        </w:rPr>
      </w:pPr>
    </w:p>
    <w:p w14:paraId="7AEBAFEA" w14:textId="2B56BD16" w:rsidR="00FF1572" w:rsidRDefault="00AA7442" w:rsidP="000E1E2E">
      <w:pPr>
        <w:tabs>
          <w:tab w:val="right" w:pos="9220"/>
        </w:tabs>
        <w:ind w:left="114"/>
        <w:rPr>
          <w:rFonts w:ascii="VIC SemiBold" w:eastAsia="VIC SemiBold" w:hAnsi="VIC SemiBold" w:cs="VIC SemiBold"/>
          <w:sz w:val="18"/>
          <w:szCs w:val="18"/>
        </w:rPr>
      </w:pPr>
      <w:r>
        <w:rPr>
          <w:rFonts w:ascii="VIC SemiBold" w:eastAsia="VIC SemiBold" w:hAnsi="VIC SemiBold" w:cs="VIC SemiBold"/>
          <w:color w:val="FDFDFD"/>
          <w:spacing w:val="-2"/>
          <w:sz w:val="18"/>
          <w:szCs w:val="18"/>
        </w:rPr>
        <w:t>A</w:t>
      </w:r>
      <w:r>
        <w:rPr>
          <w:rFonts w:ascii="VIC SemiBold" w:eastAsia="VIC SemiBold" w:hAnsi="VIC SemiBold" w:cs="VIC SemiBold"/>
          <w:color w:val="FDFDFD"/>
          <w:sz w:val="18"/>
          <w:szCs w:val="18"/>
        </w:rPr>
        <w:t>ckn</w:t>
      </w:r>
      <w:r>
        <w:rPr>
          <w:rFonts w:ascii="VIC SemiBold" w:eastAsia="VIC SemiBold" w:hAnsi="VIC SemiBold" w:cs="VIC SemiBold"/>
          <w:color w:val="FDFDFD"/>
          <w:spacing w:val="-1"/>
          <w:sz w:val="18"/>
          <w:szCs w:val="18"/>
        </w:rPr>
        <w:t>o</w:t>
      </w:r>
      <w:r>
        <w:rPr>
          <w:rFonts w:ascii="VIC SemiBold" w:eastAsia="VIC SemiBold" w:hAnsi="VIC SemiBold" w:cs="VIC SemiBold"/>
          <w:color w:val="FDFDFD"/>
          <w:sz w:val="18"/>
          <w:szCs w:val="18"/>
        </w:rPr>
        <w:t>wledgement</w:t>
      </w:r>
      <w:r w:rsidR="000E1E2E">
        <w:rPr>
          <w:rFonts w:ascii="VIC SemiBold" w:eastAsia="VIC SemiBold" w:hAnsi="VIC SemiBold" w:cs="VIC SemiBold"/>
          <w:color w:val="FDFDFD"/>
          <w:sz w:val="18"/>
          <w:szCs w:val="18"/>
        </w:rPr>
        <w:tab/>
      </w:r>
    </w:p>
    <w:p w14:paraId="3EC89274" w14:textId="77777777" w:rsidR="00FF1572" w:rsidRDefault="00AA7442">
      <w:pPr>
        <w:spacing w:before="93" w:line="200" w:lineRule="exact"/>
        <w:ind w:left="114" w:right="2935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pacing w:val="-6"/>
          <w:sz w:val="18"/>
          <w:szCs w:val="18"/>
        </w:rPr>
        <w:t>W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 acknowledge and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espect the </w:t>
      </w:r>
      <w:r>
        <w:rPr>
          <w:rFonts w:ascii="VIC Light" w:eastAsia="VIC Light" w:hAnsi="VIC Light" w:cs="VIC Light"/>
          <w:color w:val="FDFDFD"/>
          <w:spacing w:val="-12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aditional Owne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s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>f Country th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oughout Vic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oria, their ongoing connection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 lands and wa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erwa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y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s upon which we depend, and we pay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espects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 their cul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u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 and their Elde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s pas</w:t>
      </w:r>
      <w:r>
        <w:rPr>
          <w:rFonts w:ascii="VIC Light" w:eastAsia="VIC Light" w:hAnsi="VIC Light" w:cs="VIC Light"/>
          <w:color w:val="FDFDFD"/>
          <w:spacing w:val="6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, p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esen</w:t>
      </w:r>
      <w:r>
        <w:rPr>
          <w:rFonts w:ascii="VIC Light" w:eastAsia="VIC Light" w:hAnsi="VIC Light" w:cs="VIC Light"/>
          <w:color w:val="FDFDFD"/>
          <w:spacing w:val="6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, and 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f</w:t>
      </w:r>
      <w:r>
        <w:rPr>
          <w:rFonts w:ascii="VIC Light" w:eastAsia="VIC Light" w:hAnsi="VIC Light" w:cs="VIC Light"/>
          <w:color w:val="FDFDFD"/>
          <w:sz w:val="18"/>
          <w:szCs w:val="18"/>
        </w:rPr>
        <w:t>u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u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re</w:t>
      </w:r>
      <w:r>
        <w:rPr>
          <w:rFonts w:ascii="VIC Light" w:eastAsia="VIC Light" w:hAnsi="VIC Light" w:cs="VIC Light"/>
          <w:color w:val="FDFDFD"/>
          <w:sz w:val="18"/>
          <w:szCs w:val="18"/>
        </w:rPr>
        <w:t>.</w:t>
      </w:r>
    </w:p>
    <w:p w14:paraId="2FA73C17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3DB910ED" w14:textId="77777777" w:rsidR="00FF1572" w:rsidRDefault="00AA7442">
      <w:pPr>
        <w:spacing w:line="200" w:lineRule="exact"/>
        <w:ind w:left="114" w:right="2788"/>
        <w:rPr>
          <w:rFonts w:ascii="VIC Light" w:eastAsia="VIC Light" w:hAnsi="VIC Light" w:cs="VIC Light"/>
          <w:sz w:val="18"/>
          <w:szCs w:val="18"/>
        </w:rPr>
      </w:pPr>
      <w:r>
        <w:rPr>
          <w:rFonts w:ascii="VIC Light" w:eastAsia="VIC Light" w:hAnsi="VIC Light" w:cs="VIC Light"/>
          <w:color w:val="FDFDFD"/>
          <w:spacing w:val="-6"/>
          <w:sz w:val="18"/>
          <w:szCs w:val="18"/>
        </w:rPr>
        <w:t>W</w:t>
      </w:r>
      <w:r>
        <w:rPr>
          <w:rFonts w:ascii="VIC Light" w:eastAsia="VIC Light" w:hAnsi="VIC Light" w:cs="VIC Light"/>
          <w:color w:val="FDFDFD"/>
          <w:sz w:val="18"/>
          <w:szCs w:val="18"/>
        </w:rPr>
        <w:t>e acknowledge that Aboriginal self</w:t>
      </w:r>
      <w:r>
        <w:rPr>
          <w:rFonts w:ascii="VIC Light" w:eastAsia="VIC Light" w:hAnsi="VIC Light" w:cs="VIC Light"/>
          <w:color w:val="FDFDFD"/>
          <w:spacing w:val="4"/>
          <w:sz w:val="18"/>
          <w:szCs w:val="18"/>
        </w:rPr>
        <w:t>-</w:t>
      </w:r>
      <w:r>
        <w:rPr>
          <w:rFonts w:ascii="VIC Light" w:eastAsia="VIC Light" w:hAnsi="VIC Light" w:cs="VIC Light"/>
          <w:color w:val="FDFDFD"/>
          <w:sz w:val="18"/>
          <w:szCs w:val="18"/>
        </w:rPr>
        <w:t>de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ermination is a human right enshrined in the 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U</w:t>
      </w:r>
      <w:r>
        <w:rPr>
          <w:rFonts w:ascii="VIC Light" w:eastAsia="VIC Light" w:hAnsi="VIC Light" w:cs="VIC Light"/>
          <w:color w:val="FDFDFD"/>
          <w:sz w:val="18"/>
          <w:szCs w:val="18"/>
        </w:rPr>
        <w:t>ni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ed Nations Decla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ation on the Rights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>f Indigeno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u</w:t>
      </w:r>
      <w:r>
        <w:rPr>
          <w:rFonts w:ascii="VIC Light" w:eastAsia="VIC Light" w:hAnsi="VIC Light" w:cs="VIC Light"/>
          <w:color w:val="FDFDFD"/>
          <w:sz w:val="18"/>
          <w:szCs w:val="18"/>
        </w:rPr>
        <w:t>s People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z w:val="18"/>
          <w:szCs w:val="18"/>
        </w:rPr>
        <w:t>, and we a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e commit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ed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o working 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owa</w:t>
      </w:r>
      <w:r>
        <w:rPr>
          <w:rFonts w:ascii="VIC Light" w:eastAsia="VIC Light" w:hAnsi="VIC Light" w:cs="VIC Light"/>
          <w:color w:val="FDFDFD"/>
          <w:spacing w:val="-4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ds social, economic, and cul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u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al e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q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uity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f</w:t>
      </w:r>
      <w:r>
        <w:rPr>
          <w:rFonts w:ascii="VIC Light" w:eastAsia="VIC Light" w:hAnsi="VIC Light" w:cs="VIC Light"/>
          <w:color w:val="FDFDFD"/>
          <w:sz w:val="18"/>
          <w:szCs w:val="18"/>
        </w:rPr>
        <w:t>or Aboriginal Vic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orians.</w:t>
      </w:r>
    </w:p>
    <w:p w14:paraId="7FCB3460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31A556BD" w14:textId="77777777" w:rsidR="00FF1572" w:rsidRDefault="00AA7442">
      <w:pPr>
        <w:spacing w:line="200" w:lineRule="exact"/>
        <w:ind w:left="114" w:right="3062"/>
        <w:rPr>
          <w:rFonts w:ascii="VIC Light" w:eastAsia="VIC Light" w:hAnsi="VIC Light" w:cs="VIC Light"/>
          <w:sz w:val="18"/>
          <w:szCs w:val="18"/>
        </w:rPr>
        <w:sectPr w:rsidR="00FF1572">
          <w:pgSz w:w="11920" w:h="16840"/>
          <w:pgMar w:top="1560" w:right="1680" w:bottom="280" w:left="1020" w:header="720" w:footer="720" w:gutter="0"/>
          <w:cols w:space="720"/>
        </w:sectPr>
      </w:pPr>
      <w:r>
        <w:rPr>
          <w:rFonts w:ascii="VIC Light" w:eastAsia="VIC Light" w:hAnsi="VIC Light" w:cs="VIC Light"/>
          <w:color w:val="FDFDFD"/>
          <w:spacing w:val="-6"/>
          <w:sz w:val="18"/>
          <w:szCs w:val="18"/>
        </w:rPr>
        <w:t>W</w:t>
      </w:r>
      <w:r>
        <w:rPr>
          <w:rFonts w:ascii="VIC Light" w:eastAsia="VIC Light" w:hAnsi="VIC Light" w:cs="VIC Light"/>
          <w:color w:val="FDFDFD"/>
          <w:sz w:val="18"/>
          <w:szCs w:val="18"/>
        </w:rPr>
        <w:t>e acknowledge the di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v</w:t>
      </w:r>
      <w:r>
        <w:rPr>
          <w:rFonts w:ascii="VIC Light" w:eastAsia="VIC Light" w:hAnsi="VIC Light" w:cs="VIC Light"/>
          <w:color w:val="FDFDFD"/>
          <w:sz w:val="18"/>
          <w:szCs w:val="18"/>
        </w:rPr>
        <w:t>e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sity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>f Aboriginal Vic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orian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, and we acknowledge all other people </w:t>
      </w:r>
      <w:r>
        <w:rPr>
          <w:rFonts w:ascii="VIC Light" w:eastAsia="VIC Light" w:hAnsi="VIC Light" w:cs="VIC Light"/>
          <w:color w:val="FDFDFD"/>
          <w:spacing w:val="-1"/>
          <w:sz w:val="18"/>
          <w:szCs w:val="18"/>
        </w:rPr>
        <w:t>o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f Aboriginal and </w:t>
      </w:r>
      <w:r>
        <w:rPr>
          <w:rFonts w:ascii="VIC Light" w:eastAsia="VIC Light" w:hAnsi="VIC Light" w:cs="VIC Light"/>
          <w:color w:val="FDFDFD"/>
          <w:spacing w:val="-16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or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 xml:space="preserve">es </w:t>
      </w:r>
      <w:r>
        <w:rPr>
          <w:rFonts w:ascii="VIC Light" w:eastAsia="VIC Light" w:hAnsi="VIC Light" w:cs="VIC Light"/>
          <w:color w:val="FDFDFD"/>
          <w:spacing w:val="-2"/>
          <w:sz w:val="18"/>
          <w:szCs w:val="18"/>
        </w:rPr>
        <w:t>S</w:t>
      </w:r>
      <w:r>
        <w:rPr>
          <w:rFonts w:ascii="VIC Light" w:eastAsia="VIC Light" w:hAnsi="VIC Light" w:cs="VIC Light"/>
          <w:color w:val="FDFDFD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r</w:t>
      </w:r>
      <w:r>
        <w:rPr>
          <w:rFonts w:ascii="VIC Light" w:eastAsia="VIC Light" w:hAnsi="VIC Light" w:cs="VIC Light"/>
          <w:color w:val="FDFDFD"/>
          <w:sz w:val="18"/>
          <w:szCs w:val="18"/>
        </w:rPr>
        <w:t>ait Islander descent living in Vic</w:t>
      </w:r>
      <w:r>
        <w:rPr>
          <w:rFonts w:ascii="VIC Light" w:eastAsia="VIC Light" w:hAnsi="VIC Light" w:cs="VIC Light"/>
          <w:color w:val="FDFDFD"/>
          <w:spacing w:val="-3"/>
          <w:sz w:val="18"/>
          <w:szCs w:val="18"/>
        </w:rPr>
        <w:t>t</w:t>
      </w:r>
      <w:r>
        <w:rPr>
          <w:rFonts w:ascii="VIC Light" w:eastAsia="VIC Light" w:hAnsi="VIC Light" w:cs="VIC Light"/>
          <w:color w:val="FDFDFD"/>
          <w:sz w:val="18"/>
          <w:szCs w:val="18"/>
        </w:rPr>
        <w:t>oria.</w:t>
      </w:r>
    </w:p>
    <w:p w14:paraId="2EFD60E9" w14:textId="77777777" w:rsidR="00FF1572" w:rsidRDefault="00FF1572">
      <w:pPr>
        <w:spacing w:before="5" w:line="100" w:lineRule="exact"/>
        <w:rPr>
          <w:sz w:val="11"/>
          <w:szCs w:val="11"/>
        </w:rPr>
      </w:pPr>
    </w:p>
    <w:p w14:paraId="497B92BA" w14:textId="77777777" w:rsidR="00FF1572" w:rsidRDefault="00FF1572">
      <w:pPr>
        <w:spacing w:line="200" w:lineRule="exact"/>
      </w:pPr>
    </w:p>
    <w:p w14:paraId="24B8B95F" w14:textId="77777777" w:rsidR="00FF1572" w:rsidRDefault="00FF1572">
      <w:pPr>
        <w:spacing w:line="200" w:lineRule="exact"/>
      </w:pPr>
    </w:p>
    <w:p w14:paraId="5DAC3625" w14:textId="77777777" w:rsidR="00FF1572" w:rsidRDefault="00FF1572">
      <w:pPr>
        <w:spacing w:line="200" w:lineRule="exact"/>
      </w:pPr>
    </w:p>
    <w:p w14:paraId="32A611F8" w14:textId="77777777" w:rsidR="00FF1572" w:rsidRDefault="00FF1572">
      <w:pPr>
        <w:spacing w:line="200" w:lineRule="exact"/>
      </w:pPr>
    </w:p>
    <w:p w14:paraId="280C197B" w14:textId="77777777" w:rsidR="00FF1572" w:rsidRDefault="00FF1572">
      <w:pPr>
        <w:spacing w:line="200" w:lineRule="exact"/>
        <w:sectPr w:rsidR="00FF1572">
          <w:footerReference w:type="even" r:id="rId19"/>
          <w:footerReference w:type="default" r:id="rId20"/>
          <w:footerReference w:type="first" r:id="rId21"/>
          <w:pgSz w:w="11920" w:h="16840"/>
          <w:pgMar w:top="1560" w:right="1020" w:bottom="280" w:left="1680" w:header="0" w:footer="481" w:gutter="0"/>
          <w:pgNumType w:start="3"/>
          <w:cols w:space="720"/>
        </w:sectPr>
      </w:pPr>
    </w:p>
    <w:p w14:paraId="733A5AF9" w14:textId="77777777" w:rsidR="00FF1572" w:rsidRDefault="00000000">
      <w:pPr>
        <w:spacing w:before="8"/>
        <w:ind w:left="307" w:right="-80"/>
        <w:rPr>
          <w:rFonts w:ascii="VIC" w:eastAsia="VIC" w:hAnsi="VIC" w:cs="VIC"/>
          <w:sz w:val="40"/>
          <w:szCs w:val="40"/>
        </w:rPr>
      </w:pPr>
      <w:r>
        <w:pict w14:anchorId="63374179">
          <v:group id="_x0000_s2073" style="position:absolute;left:0;text-align:left;margin-left:98.85pt;margin-top:40.6pt;width:135.6pt;height:170.95pt;z-index:-251658237;mso-position-horizontal-relative:page" coordorigin="1977,812" coordsize="2712,3419">
            <v:shape id="_x0000_s2075" style="position:absolute;left:1987;top:822;width:2692;height:3399" coordorigin="1987,822" coordsize="2692,3399" path="m1987,4220r2692,l4679,822r-2692,l1987,4220xe" fillcolor="#b2afb2" stroked="f">
              <v:path arrowok="t"/>
            </v:shape>
            <v:shape id="_x0000_s2074" type="#_x0000_t75" style="position:absolute;left:1987;top:822;width:2692;height:3399">
              <v:imagedata r:id="rId22" o:title=""/>
            </v:shape>
            <w10:wrap anchorx="page"/>
          </v:group>
        </w:pict>
      </w:r>
      <w:r w:rsidR="00AA7442">
        <w:rPr>
          <w:rFonts w:ascii="VIC" w:eastAsia="VIC" w:hAnsi="VIC" w:cs="VIC"/>
          <w:b/>
          <w:color w:val="7DC6E0"/>
          <w:spacing w:val="-6"/>
          <w:sz w:val="40"/>
          <w:szCs w:val="40"/>
        </w:rPr>
        <w:t>F</w:t>
      </w:r>
      <w:r w:rsidR="00AA7442">
        <w:rPr>
          <w:rFonts w:ascii="VIC" w:eastAsia="VIC" w:hAnsi="VIC" w:cs="VIC"/>
          <w:b/>
          <w:color w:val="7DC6E0"/>
          <w:spacing w:val="-2"/>
          <w:sz w:val="40"/>
          <w:szCs w:val="40"/>
        </w:rPr>
        <w:t>o</w:t>
      </w:r>
      <w:r w:rsidR="00AA7442">
        <w:rPr>
          <w:rFonts w:ascii="VIC" w:eastAsia="VIC" w:hAnsi="VIC" w:cs="VIC"/>
          <w:b/>
          <w:color w:val="7DC6E0"/>
          <w:spacing w:val="-1"/>
          <w:sz w:val="40"/>
          <w:szCs w:val="40"/>
        </w:rPr>
        <w:t>r</w:t>
      </w:r>
      <w:r w:rsidR="00AA7442">
        <w:rPr>
          <w:rFonts w:ascii="VIC" w:eastAsia="VIC" w:hAnsi="VIC" w:cs="VIC"/>
          <w:b/>
          <w:color w:val="7DC6E0"/>
          <w:spacing w:val="-8"/>
          <w:sz w:val="40"/>
          <w:szCs w:val="40"/>
        </w:rPr>
        <w:t>e</w:t>
      </w:r>
      <w:r w:rsidR="00AA7442">
        <w:rPr>
          <w:rFonts w:ascii="VIC" w:eastAsia="VIC" w:hAnsi="VIC" w:cs="VIC"/>
          <w:b/>
          <w:color w:val="7DC6E0"/>
          <w:spacing w:val="-9"/>
          <w:sz w:val="40"/>
          <w:szCs w:val="40"/>
        </w:rPr>
        <w:t>w</w:t>
      </w:r>
      <w:r w:rsidR="00AA7442">
        <w:rPr>
          <w:rFonts w:ascii="VIC" w:eastAsia="VIC" w:hAnsi="VIC" w:cs="VIC"/>
          <w:b/>
          <w:color w:val="7DC6E0"/>
          <w:spacing w:val="-2"/>
          <w:sz w:val="40"/>
          <w:szCs w:val="40"/>
        </w:rPr>
        <w:t>o</w:t>
      </w:r>
      <w:r w:rsidR="00AA7442">
        <w:rPr>
          <w:rFonts w:ascii="VIC" w:eastAsia="VIC" w:hAnsi="VIC" w:cs="VIC"/>
          <w:b/>
          <w:color w:val="7DC6E0"/>
          <w:spacing w:val="-1"/>
          <w:sz w:val="40"/>
          <w:szCs w:val="40"/>
        </w:rPr>
        <w:t>r</w:t>
      </w:r>
      <w:r w:rsidR="00AA7442">
        <w:rPr>
          <w:rFonts w:ascii="VIC" w:eastAsia="VIC" w:hAnsi="VIC" w:cs="VIC"/>
          <w:b/>
          <w:color w:val="7DC6E0"/>
          <w:sz w:val="40"/>
          <w:szCs w:val="40"/>
        </w:rPr>
        <w:t>d</w:t>
      </w:r>
    </w:p>
    <w:p w14:paraId="20C0F3C0" w14:textId="77777777" w:rsidR="00FF1572" w:rsidRDefault="00AA7442">
      <w:pPr>
        <w:spacing w:before="8"/>
        <w:rPr>
          <w:rFonts w:ascii="VIC Light" w:eastAsia="VIC Light" w:hAnsi="VIC Light" w:cs="VIC Light"/>
        </w:rPr>
      </w:pPr>
      <w:r>
        <w:br w:type="column"/>
      </w:r>
      <w:r>
        <w:rPr>
          <w:rFonts w:ascii="VIC Light" w:eastAsia="VIC Light" w:hAnsi="VIC Light" w:cs="VIC Light"/>
          <w:color w:val="42454C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2"/>
        </w:rPr>
        <w:t>20</w:t>
      </w:r>
      <w:r>
        <w:rPr>
          <w:rFonts w:ascii="VIC Light" w:eastAsia="VIC Light" w:hAnsi="VIC Light" w:cs="VIC Light"/>
          <w:color w:val="42454C"/>
          <w:spacing w:val="-5"/>
        </w:rPr>
        <w:t>2</w:t>
      </w:r>
      <w:r>
        <w:rPr>
          <w:rFonts w:ascii="VIC Light" w:eastAsia="VIC Light" w:hAnsi="VIC Light" w:cs="VIC Light"/>
          <w:color w:val="42454C"/>
          <w:spacing w:val="5"/>
        </w:rPr>
        <w:t>4</w:t>
      </w:r>
      <w:r>
        <w:rPr>
          <w:rFonts w:ascii="VIC Light" w:eastAsia="VIC Light" w:hAnsi="VIC Light" w:cs="VIC Light"/>
          <w:color w:val="42454C"/>
          <w:spacing w:val="-4"/>
        </w:rPr>
        <w:t>-</w:t>
      </w:r>
      <w:r>
        <w:rPr>
          <w:rFonts w:ascii="VIC Light" w:eastAsia="VIC Light" w:hAnsi="VIC Light" w:cs="VIC Light"/>
          <w:color w:val="42454C"/>
          <w:spacing w:val="1"/>
        </w:rPr>
        <w:t>2</w:t>
      </w:r>
      <w:r>
        <w:rPr>
          <w:rFonts w:ascii="VIC Light" w:eastAsia="VIC Light" w:hAnsi="VIC Light" w:cs="VIC Light"/>
          <w:color w:val="42454C"/>
        </w:rPr>
        <w:t>5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</w:p>
    <w:p w14:paraId="2553D8CE" w14:textId="77777777" w:rsidR="00FF1572" w:rsidRDefault="00AA7442">
      <w:pPr>
        <w:spacing w:line="240" w:lineRule="exact"/>
        <w:rPr>
          <w:rFonts w:ascii="VIC Light" w:eastAsia="VIC Light" w:hAnsi="VIC Light" w:cs="VIC Light"/>
        </w:rPr>
      </w:pPr>
      <w:r>
        <w:rPr>
          <w:rFonts w:ascii="VIC" w:eastAsia="VIC" w:hAnsi="VIC" w:cs="VIC"/>
          <w:i/>
          <w:color w:val="42454C"/>
          <w:spacing w:val="-2"/>
          <w:position w:val="2"/>
        </w:rPr>
        <w:t>L</w:t>
      </w:r>
      <w:r>
        <w:rPr>
          <w:rFonts w:ascii="VIC" w:eastAsia="VIC" w:hAnsi="VIC" w:cs="VIC"/>
          <w:i/>
          <w:color w:val="42454C"/>
          <w:spacing w:val="-4"/>
          <w:position w:val="2"/>
        </w:rPr>
        <w:t>iv</w:t>
      </w:r>
      <w:r>
        <w:rPr>
          <w:rFonts w:ascii="VIC" w:eastAsia="VIC" w:hAnsi="VIC" w:cs="VIC"/>
          <w:i/>
          <w:color w:val="42454C"/>
          <w:spacing w:val="-5"/>
          <w:position w:val="2"/>
        </w:rPr>
        <w:t>i</w:t>
      </w:r>
      <w:r>
        <w:rPr>
          <w:rFonts w:ascii="VIC" w:eastAsia="VIC" w:hAnsi="VIC" w:cs="VIC"/>
          <w:i/>
          <w:color w:val="42454C"/>
          <w:spacing w:val="-3"/>
          <w:position w:val="2"/>
        </w:rPr>
        <w:t>n</w:t>
      </w:r>
      <w:r>
        <w:rPr>
          <w:rFonts w:ascii="VIC" w:eastAsia="VIC" w:hAnsi="VIC" w:cs="VIC"/>
          <w:i/>
          <w:color w:val="42454C"/>
          <w:position w:val="2"/>
        </w:rPr>
        <w:t>g</w:t>
      </w:r>
      <w:r>
        <w:rPr>
          <w:rFonts w:ascii="VIC" w:eastAsia="VIC" w:hAnsi="VIC" w:cs="VIC"/>
          <w:i/>
          <w:color w:val="42454C"/>
          <w:spacing w:val="-11"/>
          <w:position w:val="2"/>
        </w:rPr>
        <w:t xml:space="preserve"> </w:t>
      </w:r>
      <w:r>
        <w:rPr>
          <w:rFonts w:ascii="VIC" w:eastAsia="VIC" w:hAnsi="VIC" w:cs="VIC"/>
          <w:i/>
          <w:color w:val="42454C"/>
          <w:spacing w:val="-2"/>
          <w:position w:val="2"/>
        </w:rPr>
        <w:t>L</w:t>
      </w:r>
      <w:r>
        <w:rPr>
          <w:rFonts w:ascii="VIC" w:eastAsia="VIC" w:hAnsi="VIC" w:cs="VIC"/>
          <w:i/>
          <w:color w:val="42454C"/>
          <w:spacing w:val="-4"/>
          <w:position w:val="2"/>
        </w:rPr>
        <w:t>i</w:t>
      </w:r>
      <w:r>
        <w:rPr>
          <w:rFonts w:ascii="VIC" w:eastAsia="VIC" w:hAnsi="VIC" w:cs="VIC"/>
          <w:i/>
          <w:color w:val="42454C"/>
          <w:spacing w:val="-2"/>
          <w:position w:val="2"/>
        </w:rPr>
        <w:t>b</w:t>
      </w:r>
      <w:r>
        <w:rPr>
          <w:rFonts w:ascii="VIC" w:eastAsia="VIC" w:hAnsi="VIC" w:cs="VIC"/>
          <w:i/>
          <w:color w:val="42454C"/>
          <w:spacing w:val="-3"/>
          <w:position w:val="2"/>
        </w:rPr>
        <w:t>r</w:t>
      </w:r>
      <w:r>
        <w:rPr>
          <w:rFonts w:ascii="VIC" w:eastAsia="VIC" w:hAnsi="VIC" w:cs="VIC"/>
          <w:i/>
          <w:color w:val="42454C"/>
          <w:spacing w:val="-4"/>
          <w:position w:val="2"/>
        </w:rPr>
        <w:t>a</w:t>
      </w:r>
      <w:r>
        <w:rPr>
          <w:rFonts w:ascii="VIC" w:eastAsia="VIC" w:hAnsi="VIC" w:cs="VIC"/>
          <w:i/>
          <w:color w:val="42454C"/>
          <w:spacing w:val="-3"/>
          <w:position w:val="2"/>
        </w:rPr>
        <w:t>r</w:t>
      </w:r>
      <w:r>
        <w:rPr>
          <w:rFonts w:ascii="VIC" w:eastAsia="VIC" w:hAnsi="VIC" w:cs="VIC"/>
          <w:i/>
          <w:color w:val="42454C"/>
          <w:spacing w:val="-4"/>
          <w:position w:val="2"/>
        </w:rPr>
        <w:t>i</w:t>
      </w:r>
      <w:r>
        <w:rPr>
          <w:rFonts w:ascii="VIC" w:eastAsia="VIC" w:hAnsi="VIC" w:cs="VIC"/>
          <w:i/>
          <w:color w:val="42454C"/>
          <w:spacing w:val="-3"/>
          <w:position w:val="2"/>
        </w:rPr>
        <w:t>e</w:t>
      </w:r>
      <w:r>
        <w:rPr>
          <w:rFonts w:ascii="VIC" w:eastAsia="VIC" w:hAnsi="VIC" w:cs="VIC"/>
          <w:i/>
          <w:color w:val="42454C"/>
          <w:position w:val="2"/>
        </w:rPr>
        <w:t>s</w:t>
      </w:r>
      <w:r>
        <w:rPr>
          <w:rFonts w:ascii="VIC" w:eastAsia="VIC" w:hAnsi="VIC" w:cs="VIC"/>
          <w:i/>
          <w:color w:val="42454C"/>
          <w:spacing w:val="-14"/>
          <w:position w:val="2"/>
        </w:rPr>
        <w:t xml:space="preserve"> </w:t>
      </w:r>
      <w:r>
        <w:rPr>
          <w:rFonts w:ascii="VIC" w:eastAsia="VIC" w:hAnsi="VIC" w:cs="VIC"/>
          <w:i/>
          <w:color w:val="42454C"/>
          <w:spacing w:val="-1"/>
          <w:w w:val="98"/>
          <w:position w:val="2"/>
        </w:rPr>
        <w:t>I</w:t>
      </w:r>
      <w:r>
        <w:rPr>
          <w:rFonts w:ascii="VIC" w:eastAsia="VIC" w:hAnsi="VIC" w:cs="VIC"/>
          <w:i/>
          <w:color w:val="42454C"/>
          <w:spacing w:val="-4"/>
          <w:w w:val="98"/>
          <w:position w:val="2"/>
        </w:rPr>
        <w:t>n</w:t>
      </w:r>
      <w:r>
        <w:rPr>
          <w:rFonts w:ascii="VIC" w:eastAsia="VIC" w:hAnsi="VIC" w:cs="VIC"/>
          <w:i/>
          <w:color w:val="42454C"/>
          <w:spacing w:val="-2"/>
          <w:w w:val="98"/>
          <w:position w:val="2"/>
        </w:rPr>
        <w:t>f</w:t>
      </w:r>
      <w:r>
        <w:rPr>
          <w:rFonts w:ascii="VIC" w:eastAsia="VIC" w:hAnsi="VIC" w:cs="VIC"/>
          <w:i/>
          <w:color w:val="42454C"/>
          <w:spacing w:val="-3"/>
          <w:w w:val="98"/>
          <w:position w:val="2"/>
        </w:rPr>
        <w:t>r</w:t>
      </w:r>
      <w:r>
        <w:rPr>
          <w:rFonts w:ascii="VIC" w:eastAsia="VIC" w:hAnsi="VIC" w:cs="VIC"/>
          <w:i/>
          <w:color w:val="42454C"/>
          <w:spacing w:val="-4"/>
          <w:w w:val="98"/>
          <w:position w:val="2"/>
        </w:rPr>
        <w:t>a</w:t>
      </w:r>
      <w:r>
        <w:rPr>
          <w:rFonts w:ascii="VIC" w:eastAsia="VIC" w:hAnsi="VIC" w:cs="VIC"/>
          <w:i/>
          <w:color w:val="42454C"/>
          <w:spacing w:val="-1"/>
          <w:w w:val="98"/>
          <w:position w:val="2"/>
        </w:rPr>
        <w:t>s</w:t>
      </w:r>
      <w:r>
        <w:rPr>
          <w:rFonts w:ascii="VIC" w:eastAsia="VIC" w:hAnsi="VIC" w:cs="VIC"/>
          <w:i/>
          <w:color w:val="42454C"/>
          <w:spacing w:val="-2"/>
          <w:w w:val="98"/>
          <w:position w:val="2"/>
        </w:rPr>
        <w:t>t</w:t>
      </w:r>
      <w:r>
        <w:rPr>
          <w:rFonts w:ascii="VIC" w:eastAsia="VIC" w:hAnsi="VIC" w:cs="VIC"/>
          <w:i/>
          <w:color w:val="42454C"/>
          <w:spacing w:val="-1"/>
          <w:w w:val="98"/>
          <w:position w:val="2"/>
        </w:rPr>
        <w:t>r</w:t>
      </w:r>
      <w:r>
        <w:rPr>
          <w:rFonts w:ascii="VIC" w:eastAsia="VIC" w:hAnsi="VIC" w:cs="VIC"/>
          <w:i/>
          <w:color w:val="42454C"/>
          <w:spacing w:val="-3"/>
          <w:w w:val="98"/>
          <w:position w:val="2"/>
        </w:rPr>
        <w:t>u</w:t>
      </w:r>
      <w:r>
        <w:rPr>
          <w:rFonts w:ascii="VIC" w:eastAsia="VIC" w:hAnsi="VIC" w:cs="VIC"/>
          <w:i/>
          <w:color w:val="42454C"/>
          <w:spacing w:val="-2"/>
          <w:w w:val="98"/>
          <w:position w:val="2"/>
        </w:rPr>
        <w:t>c</w:t>
      </w:r>
      <w:r>
        <w:rPr>
          <w:rFonts w:ascii="VIC" w:eastAsia="VIC" w:hAnsi="VIC" w:cs="VIC"/>
          <w:i/>
          <w:color w:val="42454C"/>
          <w:spacing w:val="-3"/>
          <w:w w:val="98"/>
          <w:position w:val="2"/>
        </w:rPr>
        <w:t>t</w:t>
      </w:r>
      <w:r>
        <w:rPr>
          <w:rFonts w:ascii="VIC" w:eastAsia="VIC" w:hAnsi="VIC" w:cs="VIC"/>
          <w:i/>
          <w:color w:val="42454C"/>
          <w:spacing w:val="-4"/>
          <w:w w:val="98"/>
          <w:position w:val="2"/>
        </w:rPr>
        <w:t>u</w:t>
      </w:r>
      <w:r>
        <w:rPr>
          <w:rFonts w:ascii="VIC" w:eastAsia="VIC" w:hAnsi="VIC" w:cs="VIC"/>
          <w:i/>
          <w:color w:val="42454C"/>
          <w:spacing w:val="-3"/>
          <w:w w:val="98"/>
          <w:position w:val="2"/>
        </w:rPr>
        <w:t>r</w:t>
      </w:r>
      <w:r>
        <w:rPr>
          <w:rFonts w:ascii="VIC" w:eastAsia="VIC" w:hAnsi="VIC" w:cs="VIC"/>
          <w:i/>
          <w:color w:val="42454C"/>
          <w:w w:val="98"/>
          <w:position w:val="2"/>
        </w:rPr>
        <w:t>e</w:t>
      </w:r>
      <w:r>
        <w:rPr>
          <w:rFonts w:ascii="VIC" w:eastAsia="VIC" w:hAnsi="VIC" w:cs="VIC"/>
          <w:i/>
          <w:color w:val="42454C"/>
          <w:spacing w:val="3"/>
          <w:w w:val="98"/>
          <w:position w:val="2"/>
        </w:rPr>
        <w:t xml:space="preserve"> </w:t>
      </w:r>
      <w:r>
        <w:rPr>
          <w:rFonts w:ascii="VIC" w:eastAsia="VIC" w:hAnsi="VIC" w:cs="VIC"/>
          <w:i/>
          <w:color w:val="42454C"/>
          <w:spacing w:val="-2"/>
          <w:position w:val="2"/>
        </w:rPr>
        <w:t>P</w:t>
      </w:r>
      <w:r>
        <w:rPr>
          <w:rFonts w:ascii="VIC" w:eastAsia="VIC" w:hAnsi="VIC" w:cs="VIC"/>
          <w:i/>
          <w:color w:val="42454C"/>
          <w:spacing w:val="-3"/>
          <w:position w:val="2"/>
        </w:rPr>
        <w:t>r</w:t>
      </w:r>
      <w:r>
        <w:rPr>
          <w:rFonts w:ascii="VIC" w:eastAsia="VIC" w:hAnsi="VIC" w:cs="VIC"/>
          <w:i/>
          <w:color w:val="42454C"/>
          <w:spacing w:val="-1"/>
          <w:position w:val="2"/>
        </w:rPr>
        <w:t>o</w:t>
      </w:r>
      <w:r>
        <w:rPr>
          <w:rFonts w:ascii="VIC" w:eastAsia="VIC" w:hAnsi="VIC" w:cs="VIC"/>
          <w:i/>
          <w:color w:val="42454C"/>
          <w:spacing w:val="-4"/>
          <w:position w:val="2"/>
        </w:rPr>
        <w:t>g</w:t>
      </w:r>
      <w:r>
        <w:rPr>
          <w:rFonts w:ascii="VIC" w:eastAsia="VIC" w:hAnsi="VIC" w:cs="VIC"/>
          <w:i/>
          <w:color w:val="42454C"/>
          <w:spacing w:val="-3"/>
          <w:position w:val="2"/>
        </w:rPr>
        <w:t>r</w:t>
      </w:r>
      <w:r>
        <w:rPr>
          <w:rFonts w:ascii="VIC" w:eastAsia="VIC" w:hAnsi="VIC" w:cs="VIC"/>
          <w:i/>
          <w:color w:val="42454C"/>
          <w:spacing w:val="-5"/>
          <w:position w:val="2"/>
        </w:rPr>
        <w:t>am</w:t>
      </w:r>
      <w:r>
        <w:rPr>
          <w:rFonts w:ascii="VIC Light" w:eastAsia="VIC Light" w:hAnsi="VIC Light" w:cs="VIC Light"/>
          <w:color w:val="42454C"/>
          <w:position w:val="2"/>
        </w:rPr>
        <w:t>.</w:t>
      </w:r>
    </w:p>
    <w:p w14:paraId="1CB11853" w14:textId="77777777" w:rsidR="00FF1572" w:rsidRDefault="00FF1572">
      <w:pPr>
        <w:spacing w:line="140" w:lineRule="exact"/>
        <w:rPr>
          <w:sz w:val="15"/>
          <w:szCs w:val="15"/>
        </w:rPr>
      </w:pPr>
    </w:p>
    <w:p w14:paraId="50FEF88D" w14:textId="77777777" w:rsidR="00FF1572" w:rsidRDefault="00AA7442">
      <w:pPr>
        <w:spacing w:line="240" w:lineRule="exact"/>
        <w:ind w:right="9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ori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u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</w:rPr>
        <w:t>hat</w:t>
      </w:r>
      <w:r>
        <w:rPr>
          <w:rFonts w:ascii="VIC Light" w:eastAsia="VIC Light" w:hAnsi="VIC Light" w:cs="VIC Light"/>
          <w:color w:val="42454C"/>
          <w:spacing w:val="-4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ie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 xml:space="preserve">a </w:t>
      </w:r>
      <w:r>
        <w:rPr>
          <w:rFonts w:ascii="VIC Light" w:eastAsia="VIC Light" w:hAnsi="VIC Light" w:cs="VIC Light"/>
          <w:color w:val="42454C"/>
          <w:spacing w:val="-4"/>
        </w:rPr>
        <w:t>va</w:t>
      </w:r>
      <w:r>
        <w:rPr>
          <w:rFonts w:ascii="VIC Light" w:eastAsia="VIC Light" w:hAnsi="VIC Light" w:cs="VIC Light"/>
          <w:color w:val="42454C"/>
          <w:spacing w:val="-3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c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4"/>
        </w:rPr>
        <w:t>t</w:t>
      </w:r>
      <w:r>
        <w:rPr>
          <w:rFonts w:ascii="VIC Light" w:eastAsia="VIC Light" w:hAnsi="VIC Light" w:cs="VIC Light"/>
          <w:color w:val="42454C"/>
          <w:spacing w:val="-13"/>
        </w:rPr>
        <w:t>y</w:t>
      </w:r>
      <w:r>
        <w:rPr>
          <w:rFonts w:ascii="VIC Light" w:eastAsia="VIC Light" w:hAnsi="VIC Light" w:cs="VIC Light"/>
          <w:color w:val="42454C"/>
        </w:rPr>
        <w:t>.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mm</w:t>
      </w:r>
      <w:r>
        <w:rPr>
          <w:rFonts w:ascii="VIC Light" w:eastAsia="VIC Light" w:hAnsi="VIC Light" w:cs="VIC Light"/>
          <w:color w:val="42454C"/>
          <w:spacing w:val="-4"/>
        </w:rPr>
        <w:t>un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5"/>
        </w:rPr>
        <w:t>ov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ie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, b</w:t>
      </w:r>
      <w:r>
        <w:rPr>
          <w:rFonts w:ascii="VIC Light" w:eastAsia="VIC Light" w:hAnsi="VIC Light" w:cs="VIC Light"/>
          <w:color w:val="42454C"/>
          <w:spacing w:val="-2"/>
        </w:rPr>
        <w:t>or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ow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ov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2"/>
        </w:rPr>
        <w:t>3</w:t>
      </w:r>
      <w:r>
        <w:rPr>
          <w:rFonts w:ascii="VIC Light" w:eastAsia="VIC Light" w:hAnsi="VIC Light" w:cs="VIC Light"/>
          <w:color w:val="42454C"/>
        </w:rPr>
        <w:t>0</w:t>
      </w:r>
      <w:r>
        <w:rPr>
          <w:rFonts w:ascii="VIC Light" w:eastAsia="VIC Light" w:hAnsi="VIC Light" w:cs="VIC Light"/>
          <w:color w:val="42454C"/>
          <w:spacing w:val="-4"/>
        </w:rPr>
        <w:t xml:space="preserve"> m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ll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y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acc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>si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wi</w:t>
      </w:r>
      <w:r>
        <w:rPr>
          <w:rFonts w:ascii="VIC Light" w:eastAsia="VIC Light" w:hAnsi="VIC Light" w:cs="VIC Light"/>
          <w:color w:val="42454C"/>
          <w:spacing w:val="-2"/>
        </w:rPr>
        <w:t>d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ra</w:t>
      </w:r>
      <w:r>
        <w:rPr>
          <w:rFonts w:ascii="VIC Light" w:eastAsia="VIC Light" w:hAnsi="VIC Light" w:cs="VIC Light"/>
          <w:color w:val="42454C"/>
          <w:spacing w:val="-2"/>
        </w:rPr>
        <w:t>ng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vi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h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dr</w:t>
      </w:r>
      <w:r>
        <w:rPr>
          <w:rFonts w:ascii="VIC Light" w:eastAsia="VIC Light" w:hAnsi="VIC Light" w:cs="VIC Light"/>
          <w:color w:val="42454C"/>
          <w:spacing w:val="-2"/>
        </w:rPr>
        <w:t>en</w:t>
      </w:r>
      <w:r>
        <w:rPr>
          <w:rFonts w:ascii="VIC Light" w:eastAsia="VIC Light" w:hAnsi="VIC Light" w:cs="VIC Light"/>
          <w:color w:val="42454C"/>
          <w:spacing w:val="-6"/>
        </w:rPr>
        <w:t>’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cy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f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4"/>
        </w:rPr>
        <w:t xml:space="preserve"> r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hi</w:t>
      </w:r>
      <w:r>
        <w:rPr>
          <w:rFonts w:ascii="VIC Light" w:eastAsia="VIC Light" w:hAnsi="VIC Light" w:cs="VIC Light"/>
          <w:color w:val="42454C"/>
          <w:spacing w:val="-2"/>
        </w:rPr>
        <w:t xml:space="preserve">ng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am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h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  <w:spacing w:val="-13"/>
        </w:rPr>
        <w:t>y</w:t>
      </w:r>
      <w:r>
        <w:rPr>
          <w:rFonts w:ascii="VIC Light" w:eastAsia="VIC Light" w:hAnsi="VIC Light" w:cs="VIC Light"/>
          <w:color w:val="42454C"/>
        </w:rPr>
        <w:t>.</w:t>
      </w:r>
    </w:p>
    <w:p w14:paraId="60920F3D" w14:textId="77777777" w:rsidR="00FF1572" w:rsidRDefault="00FF1572">
      <w:pPr>
        <w:spacing w:line="160" w:lineRule="exact"/>
        <w:rPr>
          <w:sz w:val="17"/>
          <w:szCs w:val="17"/>
        </w:rPr>
      </w:pPr>
    </w:p>
    <w:p w14:paraId="5E5F8514" w14:textId="77777777" w:rsidR="00FF1572" w:rsidRDefault="00AA7442">
      <w:pPr>
        <w:spacing w:line="240" w:lineRule="exact"/>
        <w:ind w:right="15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3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ie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2"/>
        </w:rPr>
        <w:t>lwa</w:t>
      </w:r>
      <w:r>
        <w:rPr>
          <w:rFonts w:ascii="VIC Light" w:eastAsia="VIC Light" w:hAnsi="VIC Light" w:cs="VIC Light"/>
          <w:color w:val="42454C"/>
          <w:spacing w:val="-4"/>
        </w:rPr>
        <w:t>y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  <w:spacing w:val="7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f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cl</w:t>
      </w:r>
      <w:r>
        <w:rPr>
          <w:rFonts w:ascii="VIC Light" w:eastAsia="VIC Light" w:hAnsi="VIC Light" w:cs="VIC Light"/>
          <w:color w:val="42454C"/>
          <w:spacing w:val="-4"/>
        </w:rPr>
        <w:t>us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5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ac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f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e</w:t>
      </w:r>
      <w:r>
        <w:rPr>
          <w:rFonts w:ascii="VIC Light" w:eastAsia="VIC Light" w:hAnsi="VIC Light" w:cs="VIC Light"/>
          <w:color w:val="42454C"/>
          <w:spacing w:val="-5"/>
        </w:rPr>
        <w:t>v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  <w:spacing w:val="-5"/>
        </w:rPr>
        <w:t>y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mm</w:t>
      </w:r>
      <w:r>
        <w:rPr>
          <w:rFonts w:ascii="VIC Light" w:eastAsia="VIC Light" w:hAnsi="VIC Light" w:cs="VIC Light"/>
          <w:color w:val="42454C"/>
          <w:spacing w:val="-4"/>
        </w:rPr>
        <w:t>un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4"/>
        </w:rPr>
        <w:t>t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</w:rPr>
        <w:t>hat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c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eed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ee</w:t>
      </w:r>
      <w:r>
        <w:rPr>
          <w:rFonts w:ascii="VIC Light" w:eastAsia="VIC Light" w:hAnsi="VIC Light" w:cs="VIC Light"/>
          <w:color w:val="42454C"/>
          <w:spacing w:val="-4"/>
        </w:rPr>
        <w:t>d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or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11813C04" w14:textId="77777777" w:rsidR="00FF1572" w:rsidRDefault="00FF1572">
      <w:pPr>
        <w:spacing w:line="160" w:lineRule="exact"/>
        <w:rPr>
          <w:sz w:val="17"/>
          <w:szCs w:val="17"/>
        </w:rPr>
      </w:pPr>
    </w:p>
    <w:p w14:paraId="25E82093" w14:textId="77777777" w:rsidR="00FF1572" w:rsidRDefault="00AA7442">
      <w:pPr>
        <w:spacing w:line="240" w:lineRule="exact"/>
        <w:ind w:right="118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h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4"/>
        </w:rPr>
        <w:t>g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ori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5"/>
        </w:rPr>
        <w:t>ov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  <w:spacing w:val="-6"/>
        </w:rPr>
        <w:t>’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" w:eastAsia="VIC" w:hAnsi="VIC" w:cs="VIC"/>
          <w:i/>
          <w:color w:val="42454C"/>
          <w:spacing w:val="-2"/>
        </w:rPr>
        <w:t>L</w:t>
      </w:r>
      <w:r>
        <w:rPr>
          <w:rFonts w:ascii="VIC" w:eastAsia="VIC" w:hAnsi="VIC" w:cs="VIC"/>
          <w:i/>
          <w:color w:val="42454C"/>
          <w:spacing w:val="-4"/>
        </w:rPr>
        <w:t>iv</w:t>
      </w:r>
      <w:r>
        <w:rPr>
          <w:rFonts w:ascii="VIC" w:eastAsia="VIC" w:hAnsi="VIC" w:cs="VIC"/>
          <w:i/>
          <w:color w:val="42454C"/>
          <w:spacing w:val="-5"/>
        </w:rPr>
        <w:t>i</w:t>
      </w:r>
      <w:r>
        <w:rPr>
          <w:rFonts w:ascii="VIC" w:eastAsia="VIC" w:hAnsi="VIC" w:cs="VIC"/>
          <w:i/>
          <w:color w:val="42454C"/>
          <w:spacing w:val="-3"/>
        </w:rPr>
        <w:t>n</w:t>
      </w:r>
      <w:r>
        <w:rPr>
          <w:rFonts w:ascii="VIC" w:eastAsia="VIC" w:hAnsi="VIC" w:cs="VIC"/>
          <w:i/>
          <w:color w:val="42454C"/>
        </w:rPr>
        <w:t>g</w:t>
      </w:r>
      <w:r>
        <w:rPr>
          <w:rFonts w:ascii="VIC" w:eastAsia="VIC" w:hAnsi="VIC" w:cs="VIC"/>
          <w:i/>
          <w:color w:val="42454C"/>
          <w:spacing w:val="-11"/>
        </w:rPr>
        <w:t xml:space="preserve"> </w:t>
      </w:r>
      <w:r>
        <w:rPr>
          <w:rFonts w:ascii="VIC" w:eastAsia="VIC" w:hAnsi="VIC" w:cs="VIC"/>
          <w:i/>
          <w:color w:val="42454C"/>
          <w:spacing w:val="-2"/>
        </w:rPr>
        <w:t>L</w:t>
      </w:r>
      <w:r>
        <w:rPr>
          <w:rFonts w:ascii="VIC" w:eastAsia="VIC" w:hAnsi="VIC" w:cs="VIC"/>
          <w:i/>
          <w:color w:val="42454C"/>
          <w:spacing w:val="-4"/>
        </w:rPr>
        <w:t>i</w:t>
      </w:r>
      <w:r>
        <w:rPr>
          <w:rFonts w:ascii="VIC" w:eastAsia="VIC" w:hAnsi="VIC" w:cs="VIC"/>
          <w:i/>
          <w:color w:val="42454C"/>
          <w:spacing w:val="-2"/>
        </w:rPr>
        <w:t>b</w:t>
      </w:r>
      <w:r>
        <w:rPr>
          <w:rFonts w:ascii="VIC" w:eastAsia="VIC" w:hAnsi="VIC" w:cs="VIC"/>
          <w:i/>
          <w:color w:val="42454C"/>
          <w:spacing w:val="-3"/>
        </w:rPr>
        <w:t>r</w:t>
      </w:r>
      <w:r>
        <w:rPr>
          <w:rFonts w:ascii="VIC" w:eastAsia="VIC" w:hAnsi="VIC" w:cs="VIC"/>
          <w:i/>
          <w:color w:val="42454C"/>
          <w:spacing w:val="-4"/>
        </w:rPr>
        <w:t>a</w:t>
      </w:r>
      <w:r>
        <w:rPr>
          <w:rFonts w:ascii="VIC" w:eastAsia="VIC" w:hAnsi="VIC" w:cs="VIC"/>
          <w:i/>
          <w:color w:val="42454C"/>
          <w:spacing w:val="-3"/>
        </w:rPr>
        <w:t>r</w:t>
      </w:r>
      <w:r>
        <w:rPr>
          <w:rFonts w:ascii="VIC" w:eastAsia="VIC" w:hAnsi="VIC" w:cs="VIC"/>
          <w:i/>
          <w:color w:val="42454C"/>
          <w:spacing w:val="-4"/>
        </w:rPr>
        <w:t>i</w:t>
      </w:r>
      <w:r>
        <w:rPr>
          <w:rFonts w:ascii="VIC" w:eastAsia="VIC" w:hAnsi="VIC" w:cs="VIC"/>
          <w:i/>
          <w:color w:val="42454C"/>
          <w:spacing w:val="-3"/>
        </w:rPr>
        <w:t>e</w:t>
      </w:r>
      <w:r>
        <w:rPr>
          <w:rFonts w:ascii="VIC" w:eastAsia="VIC" w:hAnsi="VIC" w:cs="VIC"/>
          <w:i/>
          <w:color w:val="42454C"/>
        </w:rPr>
        <w:t xml:space="preserve">s </w:t>
      </w:r>
      <w:r>
        <w:rPr>
          <w:rFonts w:ascii="VIC" w:eastAsia="VIC" w:hAnsi="VIC" w:cs="VIC"/>
          <w:i/>
          <w:color w:val="42454C"/>
          <w:spacing w:val="-1"/>
          <w:w w:val="98"/>
        </w:rPr>
        <w:t>I</w:t>
      </w:r>
      <w:r>
        <w:rPr>
          <w:rFonts w:ascii="VIC" w:eastAsia="VIC" w:hAnsi="VIC" w:cs="VIC"/>
          <w:i/>
          <w:color w:val="42454C"/>
          <w:spacing w:val="-4"/>
          <w:w w:val="98"/>
        </w:rPr>
        <w:t>n</w:t>
      </w:r>
      <w:r>
        <w:rPr>
          <w:rFonts w:ascii="VIC" w:eastAsia="VIC" w:hAnsi="VIC" w:cs="VIC"/>
          <w:i/>
          <w:color w:val="42454C"/>
          <w:spacing w:val="-2"/>
          <w:w w:val="98"/>
        </w:rPr>
        <w:t>f</w:t>
      </w:r>
      <w:r>
        <w:rPr>
          <w:rFonts w:ascii="VIC" w:eastAsia="VIC" w:hAnsi="VIC" w:cs="VIC"/>
          <w:i/>
          <w:color w:val="42454C"/>
          <w:spacing w:val="-3"/>
          <w:w w:val="98"/>
        </w:rPr>
        <w:t>r</w:t>
      </w:r>
      <w:r>
        <w:rPr>
          <w:rFonts w:ascii="VIC" w:eastAsia="VIC" w:hAnsi="VIC" w:cs="VIC"/>
          <w:i/>
          <w:color w:val="42454C"/>
          <w:spacing w:val="-4"/>
          <w:w w:val="98"/>
        </w:rPr>
        <w:t>a</w:t>
      </w:r>
      <w:r>
        <w:rPr>
          <w:rFonts w:ascii="VIC" w:eastAsia="VIC" w:hAnsi="VIC" w:cs="VIC"/>
          <w:i/>
          <w:color w:val="42454C"/>
          <w:spacing w:val="-1"/>
          <w:w w:val="98"/>
        </w:rPr>
        <w:t>s</w:t>
      </w:r>
      <w:r>
        <w:rPr>
          <w:rFonts w:ascii="VIC" w:eastAsia="VIC" w:hAnsi="VIC" w:cs="VIC"/>
          <w:i/>
          <w:color w:val="42454C"/>
          <w:spacing w:val="-2"/>
          <w:w w:val="98"/>
        </w:rPr>
        <w:t>t</w:t>
      </w:r>
      <w:r>
        <w:rPr>
          <w:rFonts w:ascii="VIC" w:eastAsia="VIC" w:hAnsi="VIC" w:cs="VIC"/>
          <w:i/>
          <w:color w:val="42454C"/>
          <w:spacing w:val="-1"/>
          <w:w w:val="98"/>
        </w:rPr>
        <w:t>r</w:t>
      </w:r>
      <w:r>
        <w:rPr>
          <w:rFonts w:ascii="VIC" w:eastAsia="VIC" w:hAnsi="VIC" w:cs="VIC"/>
          <w:i/>
          <w:color w:val="42454C"/>
          <w:spacing w:val="-3"/>
          <w:w w:val="98"/>
        </w:rPr>
        <w:t>u</w:t>
      </w:r>
      <w:r>
        <w:rPr>
          <w:rFonts w:ascii="VIC" w:eastAsia="VIC" w:hAnsi="VIC" w:cs="VIC"/>
          <w:i/>
          <w:color w:val="42454C"/>
          <w:spacing w:val="-2"/>
          <w:w w:val="98"/>
        </w:rPr>
        <w:t>c</w:t>
      </w:r>
      <w:r>
        <w:rPr>
          <w:rFonts w:ascii="VIC" w:eastAsia="VIC" w:hAnsi="VIC" w:cs="VIC"/>
          <w:i/>
          <w:color w:val="42454C"/>
          <w:spacing w:val="-3"/>
          <w:w w:val="98"/>
        </w:rPr>
        <w:t>t</w:t>
      </w:r>
      <w:r>
        <w:rPr>
          <w:rFonts w:ascii="VIC" w:eastAsia="VIC" w:hAnsi="VIC" w:cs="VIC"/>
          <w:i/>
          <w:color w:val="42454C"/>
          <w:spacing w:val="-4"/>
          <w:w w:val="98"/>
        </w:rPr>
        <w:t>u</w:t>
      </w:r>
      <w:r>
        <w:rPr>
          <w:rFonts w:ascii="VIC" w:eastAsia="VIC" w:hAnsi="VIC" w:cs="VIC"/>
          <w:i/>
          <w:color w:val="42454C"/>
          <w:spacing w:val="-3"/>
          <w:w w:val="98"/>
        </w:rPr>
        <w:t>r</w:t>
      </w:r>
      <w:r>
        <w:rPr>
          <w:rFonts w:ascii="VIC" w:eastAsia="VIC" w:hAnsi="VIC" w:cs="VIC"/>
          <w:i/>
          <w:color w:val="42454C"/>
          <w:w w:val="98"/>
        </w:rPr>
        <w:t xml:space="preserve">e </w:t>
      </w:r>
      <w:r>
        <w:rPr>
          <w:rFonts w:ascii="VIC" w:eastAsia="VIC" w:hAnsi="VIC" w:cs="VIC"/>
          <w:i/>
          <w:color w:val="42454C"/>
          <w:spacing w:val="-2"/>
        </w:rPr>
        <w:t>P</w:t>
      </w:r>
      <w:r>
        <w:rPr>
          <w:rFonts w:ascii="VIC" w:eastAsia="VIC" w:hAnsi="VIC" w:cs="VIC"/>
          <w:i/>
          <w:color w:val="42454C"/>
          <w:spacing w:val="-3"/>
        </w:rPr>
        <w:t>r</w:t>
      </w:r>
      <w:r>
        <w:rPr>
          <w:rFonts w:ascii="VIC" w:eastAsia="VIC" w:hAnsi="VIC" w:cs="VIC"/>
          <w:i/>
          <w:color w:val="42454C"/>
          <w:spacing w:val="-1"/>
        </w:rPr>
        <w:t>o</w:t>
      </w:r>
      <w:r>
        <w:rPr>
          <w:rFonts w:ascii="VIC" w:eastAsia="VIC" w:hAnsi="VIC" w:cs="VIC"/>
          <w:i/>
          <w:color w:val="42454C"/>
          <w:spacing w:val="-4"/>
        </w:rPr>
        <w:t>g</w:t>
      </w:r>
      <w:r>
        <w:rPr>
          <w:rFonts w:ascii="VIC" w:eastAsia="VIC" w:hAnsi="VIC" w:cs="VIC"/>
          <w:i/>
          <w:color w:val="42454C"/>
          <w:spacing w:val="-3"/>
        </w:rPr>
        <w:t>r</w:t>
      </w:r>
      <w:r>
        <w:rPr>
          <w:rFonts w:ascii="VIC" w:eastAsia="VIC" w:hAnsi="VIC" w:cs="VIC"/>
          <w:i/>
          <w:color w:val="42454C"/>
          <w:spacing w:val="-5"/>
        </w:rPr>
        <w:t>a</w:t>
      </w:r>
      <w:r>
        <w:rPr>
          <w:rFonts w:ascii="VIC" w:eastAsia="VIC" w:hAnsi="VIC" w:cs="VIC"/>
          <w:i/>
          <w:color w:val="42454C"/>
        </w:rPr>
        <w:t>m</w:t>
      </w:r>
      <w:r>
        <w:rPr>
          <w:rFonts w:ascii="VIC" w:eastAsia="VIC" w:hAnsi="VIC" w:cs="VIC"/>
          <w:i/>
          <w:color w:val="42454C"/>
          <w:spacing w:val="-15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(</w:t>
      </w:r>
      <w:r>
        <w:rPr>
          <w:rFonts w:ascii="VIC Light" w:eastAsia="VIC Light" w:hAnsi="VIC Light" w:cs="VIC Light"/>
          <w:color w:val="42454C"/>
        </w:rPr>
        <w:t>LL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10"/>
        </w:rPr>
        <w:t>P</w:t>
      </w:r>
      <w:r>
        <w:rPr>
          <w:rFonts w:ascii="VIC Light" w:eastAsia="VIC Light" w:hAnsi="VIC Light" w:cs="VIC Light"/>
          <w:color w:val="42454C"/>
          <w:spacing w:val="-3"/>
        </w:rPr>
        <w:t>)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7"/>
        </w:rPr>
        <w:t>’</w:t>
      </w:r>
      <w:r>
        <w:rPr>
          <w:rFonts w:ascii="VIC Light" w:eastAsia="VIC Light" w:hAnsi="VIC Light" w:cs="VIC Light"/>
          <w:color w:val="42454C"/>
          <w:spacing w:val="-4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  <w:spacing w:val="7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 xml:space="preserve">r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5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4"/>
        </w:rPr>
        <w:t>gr</w:t>
      </w:r>
      <w:r>
        <w:rPr>
          <w:rFonts w:ascii="VIC Light" w:eastAsia="VIC Light" w:hAnsi="VIC Light" w:cs="VIC Light"/>
          <w:color w:val="42454C"/>
          <w:spacing w:val="-2"/>
        </w:rPr>
        <w:t>ad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vi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b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va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r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4"/>
        </w:rPr>
        <w:t xml:space="preserve"> e</w:t>
      </w:r>
      <w:r>
        <w:rPr>
          <w:rFonts w:ascii="VIC Light" w:eastAsia="VIC Light" w:hAnsi="VIC Light" w:cs="VIC Light"/>
          <w:color w:val="42454C"/>
          <w:spacing w:val="-5"/>
        </w:rPr>
        <w:t>v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u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 xml:space="preserve">r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g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ow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mm</w:t>
      </w:r>
      <w:r>
        <w:rPr>
          <w:rFonts w:ascii="VIC Light" w:eastAsia="VIC Light" w:hAnsi="VIC Light" w:cs="VIC Light"/>
          <w:color w:val="42454C"/>
          <w:spacing w:val="-4"/>
        </w:rPr>
        <w:t>un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ie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553666F1" w14:textId="77777777" w:rsidR="00FF1572" w:rsidRDefault="00FF1572">
      <w:pPr>
        <w:spacing w:line="160" w:lineRule="exact"/>
        <w:rPr>
          <w:sz w:val="17"/>
          <w:szCs w:val="17"/>
        </w:rPr>
      </w:pPr>
    </w:p>
    <w:p w14:paraId="23180697" w14:textId="77777777" w:rsidR="00FF1572" w:rsidRDefault="00AA7442">
      <w:pPr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ori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5"/>
        </w:rPr>
        <w:t>ov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i</w:t>
      </w:r>
      <w:r>
        <w:rPr>
          <w:rFonts w:ascii="VIC Light" w:eastAsia="VIC Light" w:hAnsi="VIC Light" w:cs="VIC Light"/>
          <w:color w:val="42454C"/>
          <w:spacing w:val="-6"/>
        </w:rPr>
        <w:t>n</w:t>
      </w:r>
      <w:r>
        <w:rPr>
          <w:rFonts w:ascii="VIC Light" w:eastAsia="VIC Light" w:hAnsi="VIC Light" w:cs="VIC Light"/>
          <w:color w:val="42454C"/>
          <w:spacing w:val="-5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ov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>r</w:t>
      </w:r>
    </w:p>
    <w:p w14:paraId="6BC19CEE" w14:textId="77777777" w:rsidR="00FF1572" w:rsidRDefault="00AA7442">
      <w:pPr>
        <w:spacing w:line="240" w:lineRule="exact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3"/>
          <w:position w:val="2"/>
        </w:rPr>
        <w:t>$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49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.</w:t>
      </w:r>
      <w:r>
        <w:rPr>
          <w:rFonts w:ascii="VIC Light" w:eastAsia="VIC Light" w:hAnsi="VIC Light" w:cs="VIC Light"/>
          <w:color w:val="42454C"/>
          <w:position w:val="2"/>
        </w:rPr>
        <w:t>3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m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ll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ov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e</w:t>
      </w:r>
      <w:r>
        <w:rPr>
          <w:rFonts w:ascii="VIC Light" w:eastAsia="VIC Light" w:hAnsi="VIC Light" w:cs="VIC Light"/>
          <w:color w:val="42454C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th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s</w:t>
      </w:r>
      <w:r>
        <w:rPr>
          <w:rFonts w:ascii="VIC Light" w:eastAsia="VIC Light" w:hAnsi="VIC Light" w:cs="VIC Light"/>
          <w:color w:val="42454C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ni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y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r</w:t>
      </w:r>
      <w:r>
        <w:rPr>
          <w:rFonts w:ascii="VIC Light" w:eastAsia="VIC Light" w:hAnsi="VIC Light" w:cs="VIC Light"/>
          <w:color w:val="42454C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i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13</w:t>
      </w:r>
      <w:r>
        <w:rPr>
          <w:rFonts w:ascii="VIC Light" w:eastAsia="VIC Light" w:hAnsi="VIC Light" w:cs="VIC Light"/>
          <w:color w:val="42454C"/>
          <w:position w:val="2"/>
        </w:rPr>
        <w:t>9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ra</w:t>
      </w:r>
      <w:r>
        <w:rPr>
          <w:rFonts w:ascii="VIC Light" w:eastAsia="VIC Light" w:hAnsi="VIC Light" w:cs="VIC Light"/>
          <w:color w:val="42454C"/>
          <w:spacing w:val="6"/>
          <w:position w:val="2"/>
        </w:rPr>
        <w:t>r</w:t>
      </w:r>
      <w:r>
        <w:rPr>
          <w:rFonts w:ascii="VIC Light" w:eastAsia="VIC Light" w:hAnsi="VIC Light" w:cs="VIC Light"/>
          <w:color w:val="42454C"/>
          <w:position w:val="2"/>
        </w:rPr>
        <w:t>y</w:t>
      </w:r>
    </w:p>
    <w:p w14:paraId="7DAE3AA3" w14:textId="77777777" w:rsidR="00FF1572" w:rsidRDefault="00AA7442">
      <w:pPr>
        <w:spacing w:line="240" w:lineRule="exact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4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f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ra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tr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ur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ro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j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c</w:t>
      </w:r>
      <w:r>
        <w:rPr>
          <w:rFonts w:ascii="VIC Light" w:eastAsia="VIC Light" w:hAnsi="VIC Light" w:cs="VIC Light"/>
          <w:color w:val="42454C"/>
          <w:position w:val="2"/>
        </w:rPr>
        <w:t>ts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w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it</w:t>
      </w:r>
      <w:r>
        <w:rPr>
          <w:rFonts w:ascii="VIC Light" w:eastAsia="VIC Light" w:hAnsi="VIC Light" w:cs="VIC Light"/>
          <w:color w:val="42454C"/>
          <w:position w:val="2"/>
        </w:rPr>
        <w:t>h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t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ot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a</w:t>
      </w:r>
      <w:r>
        <w:rPr>
          <w:rFonts w:ascii="VIC Light" w:eastAsia="VIC Light" w:hAnsi="VIC Light" w:cs="VIC Light"/>
          <w:color w:val="42454C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ro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j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c</w:t>
      </w:r>
      <w:r>
        <w:rPr>
          <w:rFonts w:ascii="VIC Light" w:eastAsia="VIC Light" w:hAnsi="VIC Light" w:cs="VIC Light"/>
          <w:color w:val="42454C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s</w:t>
      </w:r>
      <w:r>
        <w:rPr>
          <w:rFonts w:ascii="VIC Light" w:eastAsia="VIC Light" w:hAnsi="VIC Light" w:cs="VIC Light"/>
          <w:color w:val="42454C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f</w:t>
      </w:r>
    </w:p>
    <w:p w14:paraId="200C79E0" w14:textId="77777777" w:rsidR="00FF1572" w:rsidRDefault="00AA7442">
      <w:pPr>
        <w:spacing w:line="240" w:lineRule="exact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  <w:position w:val="2"/>
        </w:rPr>
        <w:t>$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3</w:t>
      </w:r>
      <w:r>
        <w:rPr>
          <w:rFonts w:ascii="VIC Light" w:eastAsia="VIC Light" w:hAnsi="VIC Light" w:cs="VIC Light"/>
          <w:color w:val="42454C"/>
          <w:spacing w:val="4"/>
          <w:position w:val="2"/>
        </w:rPr>
        <w:t>4</w:t>
      </w:r>
      <w:r>
        <w:rPr>
          <w:rFonts w:ascii="VIC Light" w:eastAsia="VIC Light" w:hAnsi="VIC Light" w:cs="VIC Light"/>
          <w:color w:val="42454C"/>
          <w:spacing w:val="5"/>
          <w:position w:val="2"/>
        </w:rPr>
        <w:t>8.</w:t>
      </w:r>
      <w:r>
        <w:rPr>
          <w:rFonts w:ascii="VIC Light" w:eastAsia="VIC Light" w:hAnsi="VIC Light" w:cs="VIC Light"/>
          <w:color w:val="42454C"/>
          <w:position w:val="2"/>
        </w:rPr>
        <w:t>8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m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ll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,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p</w:t>
      </w:r>
      <w:r>
        <w:rPr>
          <w:rFonts w:ascii="VIC Light" w:eastAsia="VIC Light" w:hAnsi="VIC Light" w:cs="VIC Light"/>
          <w:color w:val="42454C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8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g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ra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ie</w:t>
      </w:r>
      <w:r>
        <w:rPr>
          <w:rFonts w:ascii="VIC Light" w:eastAsia="VIC Light" w:hAnsi="VIC Light" w:cs="VIC Light"/>
          <w:color w:val="42454C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i</w:t>
      </w:r>
      <w:r>
        <w:rPr>
          <w:rFonts w:ascii="VIC Light" w:eastAsia="VIC Light" w:hAnsi="VIC Light" w:cs="VIC Light"/>
          <w:color w:val="42454C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m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,</w:t>
      </w:r>
    </w:p>
    <w:p w14:paraId="19AC4731" w14:textId="77777777" w:rsidR="00FF1572" w:rsidRDefault="00AA7442">
      <w:pPr>
        <w:spacing w:line="240" w:lineRule="exact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4"/>
          <w:position w:val="2"/>
        </w:rPr>
        <w:t>r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g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a</w:t>
      </w:r>
      <w:r>
        <w:rPr>
          <w:rFonts w:ascii="VIC Light" w:eastAsia="VIC Light" w:hAnsi="VIC Light" w:cs="VIC Light"/>
          <w:color w:val="42454C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d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ura</w:t>
      </w:r>
      <w:r>
        <w:rPr>
          <w:rFonts w:ascii="VIC Light" w:eastAsia="VIC Light" w:hAnsi="VIC Light" w:cs="VIC Light"/>
          <w:color w:val="42454C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position w:val="2"/>
        </w:rPr>
        <w:t>V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ori</w:t>
      </w:r>
      <w:r>
        <w:rPr>
          <w:rFonts w:ascii="VIC Light" w:eastAsia="VIC Light" w:hAnsi="VIC Light" w:cs="VIC Light"/>
          <w:color w:val="42454C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d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ic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hi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g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th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i</w:t>
      </w:r>
      <w:r>
        <w:rPr>
          <w:rFonts w:ascii="VIC Light" w:eastAsia="VIC Light" w:hAnsi="VIC Light" w:cs="VIC Light"/>
          <w:color w:val="42454C"/>
          <w:position w:val="2"/>
        </w:rPr>
        <w:t>r</w:t>
      </w:r>
    </w:p>
    <w:p w14:paraId="0133DADA" w14:textId="77777777" w:rsidR="00FF1572" w:rsidRDefault="00AA7442">
      <w:pPr>
        <w:spacing w:line="240" w:lineRule="exact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2"/>
          <w:position w:val="2"/>
        </w:rPr>
        <w:t>co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mm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un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ie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s</w:t>
      </w:r>
      <w:r>
        <w:rPr>
          <w:rFonts w:ascii="VIC Light" w:eastAsia="VIC Light" w:hAnsi="VIC Light" w:cs="VIC Light"/>
          <w:color w:val="42454C"/>
          <w:position w:val="2"/>
        </w:rPr>
        <w:t>.</w:t>
      </w:r>
    </w:p>
    <w:p w14:paraId="3D5F8B94" w14:textId="77777777" w:rsidR="00FF1572" w:rsidRDefault="00FF1572">
      <w:pPr>
        <w:spacing w:line="140" w:lineRule="exact"/>
        <w:rPr>
          <w:sz w:val="15"/>
          <w:szCs w:val="15"/>
        </w:rPr>
      </w:pPr>
    </w:p>
    <w:p w14:paraId="157A70F4" w14:textId="77777777" w:rsidR="00FF1572" w:rsidRDefault="00AA7442">
      <w:pPr>
        <w:spacing w:line="240" w:lineRule="exact"/>
        <w:ind w:right="13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7"/>
        </w:rPr>
        <w:t>k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r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h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4"/>
        </w:rPr>
        <w:t>g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g</w:t>
      </w:r>
      <w:r>
        <w:rPr>
          <w:rFonts w:ascii="VIC Light" w:eastAsia="VIC Light" w:hAnsi="VIC Light" w:cs="VIC Light"/>
          <w:color w:val="42454C"/>
          <w:spacing w:val="-5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de</w:t>
      </w:r>
      <w:r>
        <w:rPr>
          <w:rFonts w:ascii="VIC Light" w:eastAsia="VIC Light" w:hAnsi="VIC Light" w:cs="VIC Light"/>
          <w:color w:val="42454C"/>
          <w:spacing w:val="-4"/>
        </w:rPr>
        <w:t>li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5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ut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>w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y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5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f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 xml:space="preserve">a </w:t>
      </w:r>
      <w:r>
        <w:rPr>
          <w:rFonts w:ascii="VIC Light" w:eastAsia="VIC Light" w:hAnsi="VIC Light" w:cs="VIC Light"/>
          <w:color w:val="42454C"/>
          <w:spacing w:val="-4"/>
        </w:rPr>
        <w:t>gra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4"/>
        </w:rPr>
        <w:t>t</w:t>
      </w:r>
      <w:r>
        <w:rPr>
          <w:rFonts w:ascii="VIC Light" w:eastAsia="VIC Light" w:hAnsi="VIC Light" w:cs="VIC Light"/>
          <w:color w:val="42454C"/>
        </w:rPr>
        <w:t>.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ur</w:t>
      </w:r>
      <w:r>
        <w:rPr>
          <w:rFonts w:ascii="VIC Light" w:eastAsia="VIC Light" w:hAnsi="VIC Light" w:cs="VIC Light"/>
          <w:color w:val="42454C"/>
          <w:spacing w:val="-2"/>
        </w:rPr>
        <w:t>ag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y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hi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k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ut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>w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y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5"/>
        </w:rPr>
        <w:t>ro</w:t>
      </w:r>
      <w:r>
        <w:rPr>
          <w:rFonts w:ascii="VIC Light" w:eastAsia="VIC Light" w:hAnsi="VIC Light" w:cs="VIC Light"/>
          <w:color w:val="42454C"/>
          <w:spacing w:val="-3"/>
        </w:rPr>
        <w:t>j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y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mm</w:t>
      </w:r>
      <w:r>
        <w:rPr>
          <w:rFonts w:ascii="VIC Light" w:eastAsia="VIC Light" w:hAnsi="VIC Light" w:cs="VIC Light"/>
          <w:color w:val="42454C"/>
          <w:spacing w:val="-4"/>
        </w:rPr>
        <w:t>un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4"/>
        </w:rPr>
        <w:t>t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pl</w:t>
      </w:r>
      <w:r>
        <w:rPr>
          <w:rFonts w:ascii="VIC Light" w:eastAsia="VIC Light" w:hAnsi="VIC Light" w:cs="VIC Light"/>
          <w:color w:val="42454C"/>
          <w:spacing w:val="-5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y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op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un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ie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tr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5"/>
        </w:rPr>
        <w:t>ey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d</w:t>
      </w:r>
      <w:r>
        <w:rPr>
          <w:rFonts w:ascii="VIC Light" w:eastAsia="VIC Light" w:hAnsi="VIC Light" w:cs="VIC Light"/>
          <w:color w:val="42454C"/>
        </w:rPr>
        <w:t>.</w:t>
      </w:r>
    </w:p>
    <w:p w14:paraId="154C0AD3" w14:textId="77777777" w:rsidR="00FF1572" w:rsidRDefault="00FF1572">
      <w:pPr>
        <w:spacing w:line="160" w:lineRule="exact"/>
        <w:rPr>
          <w:sz w:val="17"/>
          <w:szCs w:val="17"/>
        </w:rPr>
      </w:pPr>
    </w:p>
    <w:p w14:paraId="2147ED63" w14:textId="77777777" w:rsidR="00FF1572" w:rsidRDefault="00AA7442">
      <w:pPr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k</w:t>
      </w:r>
      <w:r>
        <w:rPr>
          <w:rFonts w:ascii="VIC Light" w:eastAsia="VIC Light" w:hAnsi="VIC Light" w:cs="VIC Light"/>
          <w:color w:val="42454C"/>
          <w:spacing w:val="-4"/>
        </w:rPr>
        <w:t xml:space="preserve"> f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w</w:t>
      </w:r>
      <w:r>
        <w:rPr>
          <w:rFonts w:ascii="VIC Light" w:eastAsia="VIC Light" w:hAnsi="VIC Light" w:cs="VIC Light"/>
          <w:color w:val="42454C"/>
          <w:spacing w:val="-4"/>
        </w:rPr>
        <w:t>ar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no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>ci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ucc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5"/>
        </w:rPr>
        <w:t>ro</w:t>
      </w:r>
      <w:r>
        <w:rPr>
          <w:rFonts w:ascii="VIC Light" w:eastAsia="VIC Light" w:hAnsi="VIC Light" w:cs="VIC Light"/>
          <w:color w:val="42454C"/>
          <w:spacing w:val="-3"/>
        </w:rPr>
        <w:t>j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5F6AB34C" w14:textId="77777777" w:rsidR="00FF1572" w:rsidRDefault="00FF1572">
      <w:pPr>
        <w:spacing w:before="2" w:line="140" w:lineRule="exact"/>
        <w:rPr>
          <w:sz w:val="15"/>
          <w:szCs w:val="15"/>
        </w:rPr>
      </w:pPr>
    </w:p>
    <w:p w14:paraId="1B6D5DA0" w14:textId="77777777" w:rsidR="00FF1572" w:rsidRDefault="00FF1572">
      <w:pPr>
        <w:spacing w:line="200" w:lineRule="exact"/>
      </w:pPr>
    </w:p>
    <w:p w14:paraId="4DAD95FF" w14:textId="77777777" w:rsidR="00FF1572" w:rsidRDefault="00000000">
      <w:r>
        <w:pict w14:anchorId="59D799FE">
          <v:shape id="_x0000_i1025" type="#_x0000_t75" style="width:136.25pt;height:26.5pt">
            <v:imagedata r:id="rId23" o:title=""/>
          </v:shape>
        </w:pict>
      </w:r>
    </w:p>
    <w:p w14:paraId="17602D6F" w14:textId="77777777" w:rsidR="00FF1572" w:rsidRDefault="00FF1572">
      <w:pPr>
        <w:spacing w:before="8" w:line="100" w:lineRule="exact"/>
        <w:rPr>
          <w:sz w:val="10"/>
          <w:szCs w:val="10"/>
        </w:rPr>
      </w:pPr>
    </w:p>
    <w:p w14:paraId="5FBBADF9" w14:textId="77777777" w:rsidR="00FF1572" w:rsidRDefault="00AA7442">
      <w:pPr>
        <w:rPr>
          <w:rFonts w:ascii="VIC SemiBold" w:eastAsia="VIC SemiBold" w:hAnsi="VIC SemiBold" w:cs="VIC SemiBold"/>
        </w:rPr>
      </w:pPr>
      <w:r>
        <w:rPr>
          <w:rFonts w:ascii="VIC SemiBold" w:eastAsia="VIC SemiBold" w:hAnsi="VIC SemiBold" w:cs="VIC SemiBold"/>
          <w:color w:val="42454C"/>
          <w:spacing w:val="-2"/>
        </w:rPr>
        <w:t>T</w:t>
      </w:r>
      <w:r>
        <w:rPr>
          <w:rFonts w:ascii="VIC SemiBold" w:eastAsia="VIC SemiBold" w:hAnsi="VIC SemiBold" w:cs="VIC SemiBold"/>
          <w:color w:val="42454C"/>
          <w:spacing w:val="-1"/>
        </w:rPr>
        <w:t>h</w:t>
      </w:r>
      <w:r>
        <w:rPr>
          <w:rFonts w:ascii="VIC SemiBold" w:eastAsia="VIC SemiBold" w:hAnsi="VIC SemiBold" w:cs="VIC SemiBold"/>
          <w:color w:val="42454C"/>
        </w:rPr>
        <w:t>e</w:t>
      </w:r>
      <w:r>
        <w:rPr>
          <w:rFonts w:ascii="VIC SemiBold" w:eastAsia="VIC SemiBold" w:hAnsi="VIC SemiBold" w:cs="VIC SemiBold"/>
          <w:color w:val="42454C"/>
          <w:spacing w:val="-4"/>
        </w:rPr>
        <w:t xml:space="preserve"> </w:t>
      </w:r>
      <w:r>
        <w:rPr>
          <w:rFonts w:ascii="VIC SemiBold" w:eastAsia="VIC SemiBold" w:hAnsi="VIC SemiBold" w:cs="VIC SemiBold"/>
          <w:color w:val="42454C"/>
          <w:spacing w:val="1"/>
        </w:rPr>
        <w:t>H</w:t>
      </w:r>
      <w:r>
        <w:rPr>
          <w:rFonts w:ascii="VIC SemiBold" w:eastAsia="VIC SemiBold" w:hAnsi="VIC SemiBold" w:cs="VIC SemiBold"/>
          <w:color w:val="42454C"/>
          <w:spacing w:val="-2"/>
        </w:rPr>
        <w:t>o</w:t>
      </w:r>
      <w:r>
        <w:rPr>
          <w:rFonts w:ascii="VIC SemiBold" w:eastAsia="VIC SemiBold" w:hAnsi="VIC SemiBold" w:cs="VIC SemiBold"/>
          <w:color w:val="42454C"/>
        </w:rPr>
        <w:t>n</w:t>
      </w:r>
      <w:r>
        <w:rPr>
          <w:rFonts w:ascii="VIC SemiBold" w:eastAsia="VIC SemiBold" w:hAnsi="VIC SemiBold" w:cs="VIC SemiBold"/>
          <w:color w:val="42454C"/>
          <w:spacing w:val="-4"/>
        </w:rPr>
        <w:t xml:space="preserve"> </w:t>
      </w:r>
      <w:r>
        <w:rPr>
          <w:rFonts w:ascii="VIC SemiBold" w:eastAsia="VIC SemiBold" w:hAnsi="VIC SemiBold" w:cs="VIC SemiBold"/>
          <w:color w:val="42454C"/>
          <w:spacing w:val="1"/>
        </w:rPr>
        <w:t>M</w:t>
      </w:r>
      <w:r>
        <w:rPr>
          <w:rFonts w:ascii="VIC SemiBold" w:eastAsia="VIC SemiBold" w:hAnsi="VIC SemiBold" w:cs="VIC SemiBold"/>
          <w:color w:val="42454C"/>
          <w:spacing w:val="-1"/>
        </w:rPr>
        <w:t>e</w:t>
      </w:r>
      <w:r>
        <w:rPr>
          <w:rFonts w:ascii="VIC SemiBold" w:eastAsia="VIC SemiBold" w:hAnsi="VIC SemiBold" w:cs="VIC SemiBold"/>
          <w:color w:val="42454C"/>
          <w:spacing w:val="-3"/>
        </w:rPr>
        <w:t>l</w:t>
      </w:r>
      <w:r>
        <w:rPr>
          <w:rFonts w:ascii="VIC SemiBold" w:eastAsia="VIC SemiBold" w:hAnsi="VIC SemiBold" w:cs="VIC SemiBold"/>
          <w:color w:val="42454C"/>
          <w:spacing w:val="-4"/>
        </w:rPr>
        <w:t>i</w:t>
      </w:r>
      <w:r>
        <w:rPr>
          <w:rFonts w:ascii="VIC SemiBold" w:eastAsia="VIC SemiBold" w:hAnsi="VIC SemiBold" w:cs="VIC SemiBold"/>
          <w:color w:val="42454C"/>
          <w:spacing w:val="-2"/>
        </w:rPr>
        <w:t>s</w:t>
      </w:r>
      <w:r>
        <w:rPr>
          <w:rFonts w:ascii="VIC SemiBold" w:eastAsia="VIC SemiBold" w:hAnsi="VIC SemiBold" w:cs="VIC SemiBold"/>
          <w:color w:val="42454C"/>
          <w:spacing w:val="-1"/>
        </w:rPr>
        <w:t>s</w:t>
      </w:r>
      <w:r>
        <w:rPr>
          <w:rFonts w:ascii="VIC SemiBold" w:eastAsia="VIC SemiBold" w:hAnsi="VIC SemiBold" w:cs="VIC SemiBold"/>
          <w:color w:val="42454C"/>
        </w:rPr>
        <w:t>a</w:t>
      </w:r>
      <w:r>
        <w:rPr>
          <w:rFonts w:ascii="VIC SemiBold" w:eastAsia="VIC SemiBold" w:hAnsi="VIC SemiBold" w:cs="VIC SemiBold"/>
          <w:color w:val="42454C"/>
          <w:spacing w:val="-4"/>
        </w:rPr>
        <w:t xml:space="preserve"> </w:t>
      </w:r>
      <w:r>
        <w:rPr>
          <w:rFonts w:ascii="VIC SemiBold" w:eastAsia="VIC SemiBold" w:hAnsi="VIC SemiBold" w:cs="VIC SemiBold"/>
          <w:color w:val="42454C"/>
          <w:spacing w:val="1"/>
        </w:rPr>
        <w:t>H</w:t>
      </w:r>
      <w:r>
        <w:rPr>
          <w:rFonts w:ascii="VIC SemiBold" w:eastAsia="VIC SemiBold" w:hAnsi="VIC SemiBold" w:cs="VIC SemiBold"/>
          <w:color w:val="42454C"/>
          <w:spacing w:val="-2"/>
        </w:rPr>
        <w:t>o</w:t>
      </w:r>
      <w:r>
        <w:rPr>
          <w:rFonts w:ascii="VIC SemiBold" w:eastAsia="VIC SemiBold" w:hAnsi="VIC SemiBold" w:cs="VIC SemiBold"/>
          <w:color w:val="42454C"/>
          <w:spacing w:val="-3"/>
        </w:rPr>
        <w:t>r</w:t>
      </w:r>
      <w:r>
        <w:rPr>
          <w:rFonts w:ascii="VIC SemiBold" w:eastAsia="VIC SemiBold" w:hAnsi="VIC SemiBold" w:cs="VIC SemiBold"/>
          <w:color w:val="42454C"/>
          <w:spacing w:val="-1"/>
        </w:rPr>
        <w:t>n</w:t>
      </w:r>
      <w:r>
        <w:rPr>
          <w:rFonts w:ascii="VIC SemiBold" w:eastAsia="VIC SemiBold" w:hAnsi="VIC SemiBold" w:cs="VIC SemiBold"/>
          <w:color w:val="42454C"/>
        </w:rPr>
        <w:t>e</w:t>
      </w:r>
    </w:p>
    <w:p w14:paraId="3E0E2191" w14:textId="77777777" w:rsidR="00FF1572" w:rsidRDefault="00AA7442">
      <w:pPr>
        <w:spacing w:line="240" w:lineRule="exact"/>
        <w:rPr>
          <w:rFonts w:ascii="VIC Light" w:eastAsia="VIC Light" w:hAnsi="VIC Light" w:cs="VIC Light"/>
        </w:rPr>
        <w:sectPr w:rsidR="00FF1572">
          <w:type w:val="continuous"/>
          <w:pgSz w:w="11920" w:h="16840"/>
          <w:pgMar w:top="1560" w:right="1020" w:bottom="280" w:left="1680" w:header="720" w:footer="720" w:gutter="0"/>
          <w:cols w:num="2" w:space="720" w:equalWidth="0">
            <w:col w:w="2157" w:space="1700"/>
            <w:col w:w="5363"/>
          </w:cols>
        </w:sectPr>
      </w:pPr>
      <w:r>
        <w:rPr>
          <w:rFonts w:ascii="VIC Light" w:eastAsia="VIC Light" w:hAnsi="VIC Light" w:cs="VIC Light"/>
          <w:color w:val="42454C"/>
          <w:position w:val="2"/>
        </w:rPr>
        <w:t>M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in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3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 xml:space="preserve">er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f</w:t>
      </w:r>
      <w:r>
        <w:rPr>
          <w:rFonts w:ascii="VIC Light" w:eastAsia="VIC Light" w:hAnsi="VIC Light" w:cs="VIC Light"/>
          <w:color w:val="42454C"/>
          <w:position w:val="2"/>
        </w:rPr>
        <w:t xml:space="preserve">or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a</w:t>
      </w:r>
      <w:r>
        <w:rPr>
          <w:rFonts w:ascii="VIC Light" w:eastAsia="VIC Light" w:hAnsi="VIC Light" w:cs="VIC Light"/>
          <w:color w:val="42454C"/>
          <w:position w:val="2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G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ov</w:t>
      </w:r>
      <w:r>
        <w:rPr>
          <w:rFonts w:ascii="VIC Light" w:eastAsia="VIC Light" w:hAnsi="VIC Light" w:cs="VIC Light"/>
          <w:color w:val="42454C"/>
          <w:position w:val="2"/>
        </w:rPr>
        <w:t>er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m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t</w:t>
      </w:r>
    </w:p>
    <w:p w14:paraId="3F2A9809" w14:textId="77777777" w:rsidR="00FF1572" w:rsidRDefault="00FF1572">
      <w:pPr>
        <w:spacing w:line="200" w:lineRule="exact"/>
      </w:pPr>
    </w:p>
    <w:p w14:paraId="60175B5F" w14:textId="77777777" w:rsidR="00FF1572" w:rsidRDefault="00FF1572">
      <w:pPr>
        <w:spacing w:line="200" w:lineRule="exact"/>
      </w:pPr>
    </w:p>
    <w:p w14:paraId="7B193E00" w14:textId="77777777" w:rsidR="00FF1572" w:rsidRDefault="00FF1572">
      <w:pPr>
        <w:spacing w:line="200" w:lineRule="exact"/>
      </w:pPr>
    </w:p>
    <w:p w14:paraId="126C74D2" w14:textId="77777777" w:rsidR="00FF1572" w:rsidRDefault="00FF1572">
      <w:pPr>
        <w:spacing w:before="13" w:line="220" w:lineRule="exact"/>
        <w:rPr>
          <w:sz w:val="22"/>
          <w:szCs w:val="22"/>
        </w:rPr>
      </w:pPr>
    </w:p>
    <w:p w14:paraId="65CA68A4" w14:textId="77777777" w:rsidR="00FF1572" w:rsidRDefault="00AA7442">
      <w:pPr>
        <w:spacing w:line="480" w:lineRule="exact"/>
        <w:ind w:left="114"/>
        <w:rPr>
          <w:rFonts w:ascii="VIC SemiBold" w:eastAsia="VIC SemiBold" w:hAnsi="VIC SemiBold" w:cs="VIC SemiBold"/>
          <w:sz w:val="40"/>
          <w:szCs w:val="40"/>
        </w:rPr>
      </w:pPr>
      <w:r>
        <w:rPr>
          <w:rFonts w:ascii="VIC SemiBold" w:eastAsia="VIC SemiBold" w:hAnsi="VIC SemiBold" w:cs="VIC SemiBold"/>
          <w:color w:val="7DC6E0"/>
          <w:spacing w:val="-3"/>
          <w:position w:val="4"/>
          <w:sz w:val="40"/>
          <w:szCs w:val="40"/>
        </w:rPr>
        <w:t>Con</w:t>
      </w:r>
      <w:r>
        <w:rPr>
          <w:rFonts w:ascii="VIC SemiBold" w:eastAsia="VIC SemiBold" w:hAnsi="VIC SemiBold" w:cs="VIC SemiBold"/>
          <w:color w:val="7DC6E0"/>
          <w:spacing w:val="-4"/>
          <w:position w:val="4"/>
          <w:sz w:val="40"/>
          <w:szCs w:val="40"/>
        </w:rPr>
        <w:t>t</w:t>
      </w:r>
      <w:r>
        <w:rPr>
          <w:rFonts w:ascii="VIC SemiBold" w:eastAsia="VIC SemiBold" w:hAnsi="VIC SemiBold" w:cs="VIC SemiBold"/>
          <w:color w:val="7DC6E0"/>
          <w:spacing w:val="-3"/>
          <w:position w:val="4"/>
          <w:sz w:val="40"/>
          <w:szCs w:val="40"/>
        </w:rPr>
        <w:t>en</w:t>
      </w:r>
      <w:r>
        <w:rPr>
          <w:rFonts w:ascii="VIC SemiBold" w:eastAsia="VIC SemiBold" w:hAnsi="VIC SemiBold" w:cs="VIC SemiBold"/>
          <w:color w:val="7DC6E0"/>
          <w:position w:val="4"/>
          <w:sz w:val="40"/>
          <w:szCs w:val="40"/>
        </w:rPr>
        <w:t>ts</w:t>
      </w:r>
    </w:p>
    <w:p w14:paraId="211D38F1" w14:textId="77777777" w:rsidR="00FF1572" w:rsidRDefault="00FF1572">
      <w:pPr>
        <w:spacing w:before="6" w:line="120" w:lineRule="exact"/>
        <w:rPr>
          <w:sz w:val="13"/>
          <w:szCs w:val="13"/>
        </w:rPr>
      </w:pPr>
    </w:p>
    <w:p w14:paraId="791E3576" w14:textId="77777777" w:rsidR="00FF1572" w:rsidRDefault="00FF1572">
      <w:pPr>
        <w:spacing w:line="200" w:lineRule="exact"/>
      </w:pPr>
    </w:p>
    <w:p w14:paraId="16F5EDC0" w14:textId="77777777" w:rsidR="00FF1572" w:rsidRDefault="00FF1572">
      <w:pPr>
        <w:spacing w:line="200" w:lineRule="exact"/>
      </w:pPr>
    </w:p>
    <w:p w14:paraId="73AE9838" w14:textId="77777777" w:rsidR="00FF1572" w:rsidRDefault="00FF1572">
      <w:pPr>
        <w:spacing w:line="200" w:lineRule="exact"/>
      </w:pPr>
    </w:p>
    <w:p w14:paraId="0C128266" w14:textId="77777777" w:rsidR="00FF1572" w:rsidRDefault="00FF1572">
      <w:pPr>
        <w:spacing w:line="200" w:lineRule="exact"/>
      </w:pPr>
    </w:p>
    <w:p w14:paraId="3D2145D1" w14:textId="77777777" w:rsidR="00FF1572" w:rsidRDefault="00FF1572">
      <w:pPr>
        <w:spacing w:line="200" w:lineRule="exact"/>
      </w:pPr>
    </w:p>
    <w:p w14:paraId="408036B2" w14:textId="77777777" w:rsidR="00FF1572" w:rsidRDefault="00FF1572">
      <w:pPr>
        <w:spacing w:line="200" w:lineRule="exact"/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0"/>
        <w:gridCol w:w="463"/>
      </w:tblGrid>
      <w:tr w:rsidR="00FF1572" w14:paraId="028E2B02" w14:textId="77777777">
        <w:trPr>
          <w:trHeight w:hRule="exact" w:val="41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11BF275A" w14:textId="77777777" w:rsidR="00FF1572" w:rsidRDefault="00AA7442">
            <w:pPr>
              <w:spacing w:before="48"/>
              <w:ind w:left="40"/>
              <w:rPr>
                <w:rFonts w:ascii="VIC" w:eastAsia="VIC" w:hAnsi="VIC" w:cs="VIC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" w:eastAsia="VIC" w:hAnsi="VIC" w:cs="VIC"/>
                <w:i/>
                <w:color w:val="42454C"/>
              </w:rPr>
              <w:t>L</w:t>
            </w:r>
            <w:r>
              <w:rPr>
                <w:rFonts w:ascii="VIC" w:eastAsia="VIC" w:hAnsi="VIC" w:cs="VIC"/>
                <w:i/>
                <w:color w:val="42454C"/>
                <w:spacing w:val="-2"/>
              </w:rPr>
              <w:t>iv</w:t>
            </w:r>
            <w:r>
              <w:rPr>
                <w:rFonts w:ascii="VIC" w:eastAsia="VIC" w:hAnsi="VIC" w:cs="VIC"/>
                <w:i/>
                <w:color w:val="42454C"/>
                <w:spacing w:val="-3"/>
              </w:rPr>
              <w:t>i</w:t>
            </w:r>
            <w:r>
              <w:rPr>
                <w:rFonts w:ascii="VIC" w:eastAsia="VIC" w:hAnsi="VIC" w:cs="VIC"/>
                <w:i/>
                <w:color w:val="42454C"/>
                <w:spacing w:val="-1"/>
              </w:rPr>
              <w:t>n</w:t>
            </w:r>
            <w:r>
              <w:rPr>
                <w:rFonts w:ascii="VIC" w:eastAsia="VIC" w:hAnsi="VIC" w:cs="VIC"/>
                <w:i/>
                <w:color w:val="42454C"/>
              </w:rPr>
              <w:t>g</w:t>
            </w:r>
            <w:r>
              <w:rPr>
                <w:rFonts w:ascii="VIC" w:eastAsia="VIC" w:hAnsi="VIC" w:cs="VIC"/>
                <w:i/>
                <w:color w:val="42454C"/>
                <w:spacing w:val="-7"/>
              </w:rPr>
              <w:t xml:space="preserve"> </w:t>
            </w:r>
            <w:r>
              <w:rPr>
                <w:rFonts w:ascii="VIC" w:eastAsia="VIC" w:hAnsi="VIC" w:cs="VIC"/>
                <w:i/>
                <w:color w:val="42454C"/>
              </w:rPr>
              <w:t>L</w:t>
            </w:r>
            <w:r>
              <w:rPr>
                <w:rFonts w:ascii="VIC" w:eastAsia="VIC" w:hAnsi="VIC" w:cs="VIC"/>
                <w:i/>
                <w:color w:val="42454C"/>
                <w:spacing w:val="-2"/>
              </w:rPr>
              <w:t>i</w:t>
            </w:r>
            <w:r>
              <w:rPr>
                <w:rFonts w:ascii="VIC" w:eastAsia="VIC" w:hAnsi="VIC" w:cs="VIC"/>
                <w:i/>
                <w:color w:val="42454C"/>
              </w:rPr>
              <w:t>b</w:t>
            </w:r>
            <w:r>
              <w:rPr>
                <w:rFonts w:ascii="VIC" w:eastAsia="VIC" w:hAnsi="VIC" w:cs="VIC"/>
                <w:i/>
                <w:color w:val="42454C"/>
                <w:spacing w:val="-1"/>
              </w:rPr>
              <w:t>r</w:t>
            </w:r>
            <w:r>
              <w:rPr>
                <w:rFonts w:ascii="VIC" w:eastAsia="VIC" w:hAnsi="VIC" w:cs="VIC"/>
                <w:i/>
                <w:color w:val="42454C"/>
                <w:spacing w:val="-2"/>
              </w:rPr>
              <w:t>a</w:t>
            </w:r>
            <w:r>
              <w:rPr>
                <w:rFonts w:ascii="VIC" w:eastAsia="VIC" w:hAnsi="VIC" w:cs="VIC"/>
                <w:i/>
                <w:color w:val="42454C"/>
                <w:spacing w:val="-1"/>
              </w:rPr>
              <w:t>r</w:t>
            </w:r>
            <w:r>
              <w:rPr>
                <w:rFonts w:ascii="VIC" w:eastAsia="VIC" w:hAnsi="VIC" w:cs="VIC"/>
                <w:i/>
                <w:color w:val="42454C"/>
                <w:spacing w:val="-2"/>
              </w:rPr>
              <w:t>i</w:t>
            </w:r>
            <w:r>
              <w:rPr>
                <w:rFonts w:ascii="VIC" w:eastAsia="VIC" w:hAnsi="VIC" w:cs="VIC"/>
                <w:i/>
                <w:color w:val="42454C"/>
                <w:spacing w:val="-1"/>
              </w:rPr>
              <w:t>e</w:t>
            </w:r>
            <w:r>
              <w:rPr>
                <w:rFonts w:ascii="VIC" w:eastAsia="VIC" w:hAnsi="VIC" w:cs="VIC"/>
                <w:i/>
                <w:color w:val="42454C"/>
              </w:rPr>
              <w:t>s</w:t>
            </w:r>
            <w:r>
              <w:rPr>
                <w:rFonts w:ascii="VIC" w:eastAsia="VIC" w:hAnsi="VIC" w:cs="VIC"/>
                <w:i/>
                <w:color w:val="42454C"/>
                <w:spacing w:val="-10"/>
              </w:rPr>
              <w:t xml:space="preserve"> </w:t>
            </w:r>
            <w:r>
              <w:rPr>
                <w:rFonts w:ascii="VIC" w:eastAsia="VIC" w:hAnsi="VIC" w:cs="VIC"/>
                <w:i/>
                <w:color w:val="42454C"/>
                <w:spacing w:val="1"/>
                <w:w w:val="98"/>
              </w:rPr>
              <w:t>I</w:t>
            </w:r>
            <w:r>
              <w:rPr>
                <w:rFonts w:ascii="VIC" w:eastAsia="VIC" w:hAnsi="VIC" w:cs="VIC"/>
                <w:i/>
                <w:color w:val="42454C"/>
                <w:spacing w:val="-2"/>
                <w:w w:val="98"/>
              </w:rPr>
              <w:t>n</w:t>
            </w:r>
            <w:r>
              <w:rPr>
                <w:rFonts w:ascii="VIC" w:eastAsia="VIC" w:hAnsi="VIC" w:cs="VIC"/>
                <w:i/>
                <w:color w:val="42454C"/>
                <w:w w:val="98"/>
              </w:rPr>
              <w:t>f</w:t>
            </w:r>
            <w:r>
              <w:rPr>
                <w:rFonts w:ascii="VIC" w:eastAsia="VIC" w:hAnsi="VIC" w:cs="VIC"/>
                <w:i/>
                <w:color w:val="42454C"/>
                <w:spacing w:val="-1"/>
                <w:w w:val="98"/>
              </w:rPr>
              <w:t>r</w:t>
            </w:r>
            <w:r>
              <w:rPr>
                <w:rFonts w:ascii="VIC" w:eastAsia="VIC" w:hAnsi="VIC" w:cs="VIC"/>
                <w:i/>
                <w:color w:val="42454C"/>
                <w:spacing w:val="-2"/>
                <w:w w:val="98"/>
              </w:rPr>
              <w:t>a</w:t>
            </w:r>
            <w:r>
              <w:rPr>
                <w:rFonts w:ascii="VIC" w:eastAsia="VIC" w:hAnsi="VIC" w:cs="VIC"/>
                <w:i/>
                <w:color w:val="42454C"/>
                <w:spacing w:val="1"/>
                <w:w w:val="98"/>
              </w:rPr>
              <w:t>s</w:t>
            </w:r>
            <w:r>
              <w:rPr>
                <w:rFonts w:ascii="VIC" w:eastAsia="VIC" w:hAnsi="VIC" w:cs="VIC"/>
                <w:i/>
                <w:color w:val="42454C"/>
                <w:w w:val="98"/>
              </w:rPr>
              <w:t>t</w:t>
            </w:r>
            <w:r>
              <w:rPr>
                <w:rFonts w:ascii="VIC" w:eastAsia="VIC" w:hAnsi="VIC" w:cs="VIC"/>
                <w:i/>
                <w:color w:val="42454C"/>
                <w:spacing w:val="1"/>
                <w:w w:val="98"/>
              </w:rPr>
              <w:t>r</w:t>
            </w:r>
            <w:r>
              <w:rPr>
                <w:rFonts w:ascii="VIC" w:eastAsia="VIC" w:hAnsi="VIC" w:cs="VIC"/>
                <w:i/>
                <w:color w:val="42454C"/>
                <w:spacing w:val="-1"/>
                <w:w w:val="98"/>
              </w:rPr>
              <w:t>u</w:t>
            </w:r>
            <w:r>
              <w:rPr>
                <w:rFonts w:ascii="VIC" w:eastAsia="VIC" w:hAnsi="VIC" w:cs="VIC"/>
                <w:i/>
                <w:color w:val="42454C"/>
                <w:w w:val="98"/>
              </w:rPr>
              <w:t>c</w:t>
            </w:r>
            <w:r>
              <w:rPr>
                <w:rFonts w:ascii="VIC" w:eastAsia="VIC" w:hAnsi="VIC" w:cs="VIC"/>
                <w:i/>
                <w:color w:val="42454C"/>
                <w:spacing w:val="-1"/>
                <w:w w:val="98"/>
              </w:rPr>
              <w:t>t</w:t>
            </w:r>
            <w:r>
              <w:rPr>
                <w:rFonts w:ascii="VIC" w:eastAsia="VIC" w:hAnsi="VIC" w:cs="VIC"/>
                <w:i/>
                <w:color w:val="42454C"/>
                <w:spacing w:val="-2"/>
                <w:w w:val="98"/>
              </w:rPr>
              <w:t>u</w:t>
            </w:r>
            <w:r>
              <w:rPr>
                <w:rFonts w:ascii="VIC" w:eastAsia="VIC" w:hAnsi="VIC" w:cs="VIC"/>
                <w:i/>
                <w:color w:val="42454C"/>
                <w:spacing w:val="-1"/>
                <w:w w:val="98"/>
              </w:rPr>
              <w:t>r</w:t>
            </w:r>
            <w:r>
              <w:rPr>
                <w:rFonts w:ascii="VIC" w:eastAsia="VIC" w:hAnsi="VIC" w:cs="VIC"/>
                <w:i/>
                <w:color w:val="42454C"/>
                <w:w w:val="98"/>
              </w:rPr>
              <w:t>e</w:t>
            </w:r>
            <w:r>
              <w:rPr>
                <w:rFonts w:ascii="VIC" w:eastAsia="VIC" w:hAnsi="VIC" w:cs="VIC"/>
                <w:i/>
                <w:color w:val="42454C"/>
                <w:spacing w:val="7"/>
                <w:w w:val="98"/>
              </w:rPr>
              <w:t xml:space="preserve"> </w:t>
            </w:r>
            <w:r>
              <w:rPr>
                <w:rFonts w:ascii="VIC" w:eastAsia="VIC" w:hAnsi="VIC" w:cs="VIC"/>
                <w:i/>
                <w:color w:val="42454C"/>
              </w:rPr>
              <w:t>P</w:t>
            </w:r>
            <w:r>
              <w:rPr>
                <w:rFonts w:ascii="VIC" w:eastAsia="VIC" w:hAnsi="VIC" w:cs="VIC"/>
                <w:i/>
                <w:color w:val="42454C"/>
                <w:spacing w:val="-1"/>
              </w:rPr>
              <w:t>r</w:t>
            </w:r>
            <w:r>
              <w:rPr>
                <w:rFonts w:ascii="VIC" w:eastAsia="VIC" w:hAnsi="VIC" w:cs="VIC"/>
                <w:i/>
                <w:color w:val="42454C"/>
                <w:spacing w:val="1"/>
              </w:rPr>
              <w:t>o</w:t>
            </w:r>
            <w:r>
              <w:rPr>
                <w:rFonts w:ascii="VIC" w:eastAsia="VIC" w:hAnsi="VIC" w:cs="VIC"/>
                <w:i/>
                <w:color w:val="42454C"/>
                <w:spacing w:val="-2"/>
              </w:rPr>
              <w:t>g</w:t>
            </w:r>
            <w:r>
              <w:rPr>
                <w:rFonts w:ascii="VIC" w:eastAsia="VIC" w:hAnsi="VIC" w:cs="VIC"/>
                <w:i/>
                <w:color w:val="42454C"/>
                <w:spacing w:val="-1"/>
              </w:rPr>
              <w:t>r</w:t>
            </w:r>
            <w:r>
              <w:rPr>
                <w:rFonts w:ascii="VIC" w:eastAsia="VIC" w:hAnsi="VIC" w:cs="VIC"/>
                <w:i/>
                <w:color w:val="42454C"/>
                <w:spacing w:val="-3"/>
              </w:rPr>
              <w:t>a</w:t>
            </w:r>
            <w:r>
              <w:rPr>
                <w:rFonts w:ascii="VIC" w:eastAsia="VIC" w:hAnsi="VIC" w:cs="VIC"/>
                <w:i/>
                <w:color w:val="42454C"/>
                <w:spacing w:val="-7"/>
              </w:rPr>
              <w:t>m</w:t>
            </w:r>
            <w:r>
              <w:rPr>
                <w:rFonts w:ascii="VIC" w:eastAsia="VIC" w:hAnsi="VIC" w:cs="VIC"/>
                <w:i/>
                <w:color w:val="42454C"/>
              </w:rPr>
              <w:t>?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6D55759E" w14:textId="77777777" w:rsidR="00FF1572" w:rsidRDefault="00AA7442">
            <w:pPr>
              <w:spacing w:before="48"/>
              <w:ind w:right="40"/>
              <w:jc w:val="right"/>
              <w:rPr>
                <w:rFonts w:ascii="VIC" w:eastAsia="VIC" w:hAnsi="VIC" w:cs="VIC"/>
              </w:rPr>
            </w:pPr>
            <w:r>
              <w:rPr>
                <w:rFonts w:ascii="VIC" w:eastAsia="VIC" w:hAnsi="VIC" w:cs="VIC"/>
                <w:i/>
                <w:color w:val="42454C"/>
                <w:w w:val="98"/>
              </w:rPr>
              <w:t>5</w:t>
            </w:r>
          </w:p>
        </w:tc>
      </w:tr>
      <w:tr w:rsidR="00FF1572" w14:paraId="6841EBC4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2314A1E7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V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ori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G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ov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ng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h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s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gra</w:t>
            </w:r>
            <w:r>
              <w:rPr>
                <w:rFonts w:ascii="VIC Light" w:eastAsia="VIC Light" w:hAnsi="VIC Light" w:cs="VIC Light"/>
                <w:color w:val="42454C"/>
                <w:spacing w:val="-7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?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6993DAE8" w14:textId="77777777" w:rsidR="00FF1572" w:rsidRDefault="00AA7442">
            <w:pPr>
              <w:spacing w:before="58"/>
              <w:ind w:right="40"/>
              <w:jc w:val="right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</w:rPr>
              <w:t>5</w:t>
            </w:r>
          </w:p>
        </w:tc>
      </w:tr>
      <w:tr w:rsidR="00FF1572" w14:paraId="089B1F08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43FEB736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Wh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pply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f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or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6"/>
              </w:rPr>
              <w:t>g</w:t>
            </w:r>
            <w:r>
              <w:rPr>
                <w:rFonts w:ascii="VIC Light" w:eastAsia="VIC Light" w:hAnsi="VIC Light" w:cs="VIC Light"/>
                <w:color w:val="42454C"/>
              </w:rPr>
              <w:t>?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1DC779DF" w14:textId="77777777" w:rsidR="00FF1572" w:rsidRDefault="00AA7442">
            <w:pPr>
              <w:spacing w:before="58"/>
              <w:ind w:right="40"/>
              <w:jc w:val="right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</w:rPr>
              <w:t>5</w:t>
            </w:r>
          </w:p>
        </w:tc>
      </w:tr>
      <w:tr w:rsidR="00FF1572" w14:paraId="105D8445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4202202A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6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y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>f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j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b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d</w:t>
            </w:r>
            <w:r>
              <w:rPr>
                <w:rFonts w:ascii="VIC Light" w:eastAsia="VIC Light" w:hAnsi="VIC Light" w:cs="VIC Light"/>
                <w:color w:val="42454C"/>
              </w:rPr>
              <w:t>?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6698D62E" w14:textId="77777777" w:rsidR="00FF1572" w:rsidRDefault="00AA7442">
            <w:pPr>
              <w:spacing w:before="58"/>
              <w:ind w:left="302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</w:rPr>
              <w:t>6</w:t>
            </w:r>
          </w:p>
        </w:tc>
      </w:tr>
      <w:tr w:rsidR="00FF1572" w14:paraId="493A173D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6EA81192" w14:textId="77777777" w:rsidR="00FF1572" w:rsidRDefault="00AA7442">
            <w:pPr>
              <w:spacing w:before="58"/>
              <w:ind w:left="583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or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w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k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40B70B52" w14:textId="77777777" w:rsidR="00FF1572" w:rsidRDefault="00AA7442">
            <w:pPr>
              <w:spacing w:before="58"/>
              <w:ind w:left="302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</w:rPr>
              <w:t>6</w:t>
            </w:r>
          </w:p>
        </w:tc>
      </w:tr>
      <w:tr w:rsidR="00FF1572" w14:paraId="50C111EC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549A5FD1" w14:textId="77777777" w:rsidR="00FF1572" w:rsidRDefault="00AA7442">
            <w:pPr>
              <w:spacing w:before="58"/>
              <w:ind w:left="583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4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j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or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w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k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415ABAE7" w14:textId="77777777" w:rsidR="00FF1572" w:rsidRDefault="00AA7442">
            <w:pPr>
              <w:spacing w:before="58"/>
              <w:ind w:left="302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</w:rPr>
              <w:t>6</w:t>
            </w:r>
          </w:p>
        </w:tc>
      </w:tr>
      <w:tr w:rsidR="00FF1572" w14:paraId="43F6227E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19D97B0E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b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d</w:t>
            </w:r>
            <w:r>
              <w:rPr>
                <w:rFonts w:ascii="VIC Light" w:eastAsia="VIC Light" w:hAnsi="VIC Light" w:cs="VIC Light"/>
                <w:color w:val="42454C"/>
              </w:rPr>
              <w:t>?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47528647" w14:textId="77777777" w:rsidR="00FF1572" w:rsidRDefault="00AA7442">
            <w:pPr>
              <w:spacing w:before="58"/>
              <w:ind w:left="302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</w:rPr>
              <w:t>6</w:t>
            </w:r>
          </w:p>
        </w:tc>
      </w:tr>
      <w:tr w:rsidR="00FF1572" w14:paraId="783A6D06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5496074D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ng de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ai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7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?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1AA2F269" w14:textId="77777777" w:rsidR="00FF1572" w:rsidRDefault="00AA7442">
            <w:pPr>
              <w:spacing w:before="58"/>
              <w:ind w:right="40"/>
              <w:jc w:val="right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</w:rPr>
              <w:t>7</w:t>
            </w:r>
          </w:p>
        </w:tc>
      </w:tr>
      <w:tr w:rsidR="00FF1572" w14:paraId="6D9A382A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747578EF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eria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59AD6F78" w14:textId="77777777" w:rsidR="00FF1572" w:rsidRDefault="00AA7442">
            <w:pPr>
              <w:spacing w:before="58"/>
              <w:ind w:left="307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</w:rPr>
              <w:t>8</w:t>
            </w:r>
          </w:p>
        </w:tc>
      </w:tr>
      <w:tr w:rsidR="00FF1572" w14:paraId="25DD885A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5069A0D6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p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10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ng d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nt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on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ee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d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b</w:t>
            </w:r>
            <w:r>
              <w:rPr>
                <w:rFonts w:ascii="VIC Light" w:eastAsia="VIC Light" w:hAnsi="VIC Light" w:cs="VIC Light"/>
                <w:color w:val="42454C"/>
              </w:rPr>
              <w:t>e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vi</w:t>
            </w:r>
            <w:r>
              <w:rPr>
                <w:rFonts w:ascii="VIC Light" w:eastAsia="VIC Light" w:hAnsi="VIC Light" w:cs="VIC Light"/>
                <w:color w:val="42454C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d</w:t>
            </w:r>
            <w:r>
              <w:rPr>
                <w:rFonts w:ascii="VIC Light" w:eastAsia="VIC Light" w:hAnsi="VIC Light" w:cs="VIC Light"/>
                <w:color w:val="42454C"/>
              </w:rPr>
              <w:t>?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7F4C1C10" w14:textId="77777777" w:rsidR="00FF1572" w:rsidRDefault="00AA7442">
            <w:pPr>
              <w:spacing w:before="58"/>
              <w:ind w:left="302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</w:rPr>
              <w:t>9</w:t>
            </w:r>
          </w:p>
        </w:tc>
      </w:tr>
      <w:tr w:rsidR="00FF1572" w14:paraId="69F89F4D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3EC4A5F5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co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 xml:space="preserve">f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6"/>
              </w:rPr>
              <w:t>g</w:t>
            </w:r>
            <w:r>
              <w:rPr>
                <w:rFonts w:ascii="VIC Light" w:eastAsia="VIC Light" w:hAnsi="VIC Light" w:cs="VIC Light"/>
                <w:color w:val="42454C"/>
              </w:rPr>
              <w:t>?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191F89DD" w14:textId="77777777" w:rsidR="00FF1572" w:rsidRDefault="00AA7442">
            <w:pPr>
              <w:spacing w:before="58"/>
              <w:ind w:left="302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</w:rPr>
              <w:t>9</w:t>
            </w:r>
          </w:p>
        </w:tc>
      </w:tr>
      <w:tr w:rsidR="00FF1572" w14:paraId="7C853C86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020439C6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or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ng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d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p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10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ng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q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uir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7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?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77290A83" w14:textId="77777777" w:rsidR="00FF1572" w:rsidRDefault="00AA7442">
            <w:pPr>
              <w:spacing w:before="58"/>
              <w:ind w:left="216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4"/>
              </w:rPr>
              <w:t>1</w:t>
            </w:r>
            <w:r>
              <w:rPr>
                <w:rFonts w:ascii="VIC Light" w:eastAsia="VIC Light" w:hAnsi="VIC Light" w:cs="VIC Light"/>
                <w:color w:val="42454C"/>
              </w:rPr>
              <w:t>0</w:t>
            </w:r>
          </w:p>
        </w:tc>
      </w:tr>
      <w:tr w:rsidR="00FF1572" w14:paraId="32DF0918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1E6FD80B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J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b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t Po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cy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43BFDF1C" w14:textId="77777777" w:rsidR="00FF1572" w:rsidRDefault="00AA7442">
            <w:pPr>
              <w:spacing w:before="58"/>
              <w:ind w:left="216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4"/>
              </w:rPr>
              <w:t>1</w:t>
            </w:r>
            <w:r>
              <w:rPr>
                <w:rFonts w:ascii="VIC Light" w:eastAsia="VIC Light" w:hAnsi="VIC Light" w:cs="VIC Light"/>
                <w:color w:val="42454C"/>
              </w:rPr>
              <w:t>0</w:t>
            </w:r>
          </w:p>
        </w:tc>
      </w:tr>
      <w:tr w:rsidR="00FF1572" w14:paraId="172F1EA5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316CA1FB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kn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dge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d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6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y 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q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uir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2F8EDFDE" w14:textId="77777777" w:rsidR="00FF1572" w:rsidRDefault="00AA7442">
            <w:pPr>
              <w:spacing w:before="58"/>
              <w:ind w:left="217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4"/>
              </w:rPr>
              <w:t>1</w:t>
            </w:r>
            <w:r>
              <w:rPr>
                <w:rFonts w:ascii="VIC Light" w:eastAsia="VIC Light" w:hAnsi="VIC Light" w:cs="VIC Light"/>
                <w:color w:val="42454C"/>
              </w:rPr>
              <w:t>0</w:t>
            </w:r>
          </w:p>
        </w:tc>
      </w:tr>
      <w:tr w:rsidR="00FF1572" w14:paraId="14F5A357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05B74F00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2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 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W</w:t>
            </w:r>
            <w:r>
              <w:rPr>
                <w:rFonts w:ascii="VIC Light" w:eastAsia="VIC Light" w:hAnsi="VIC Light" w:cs="VIC Light"/>
                <w:color w:val="42454C"/>
              </w:rPr>
              <w:t>or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k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Si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g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age 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q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uir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645E692C" w14:textId="77777777" w:rsidR="00FF1572" w:rsidRDefault="00AA7442">
            <w:pPr>
              <w:spacing w:before="58"/>
              <w:ind w:left="216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4"/>
              </w:rPr>
              <w:t>1</w:t>
            </w:r>
            <w:r>
              <w:rPr>
                <w:rFonts w:ascii="VIC Light" w:eastAsia="VIC Light" w:hAnsi="VIC Light" w:cs="VIC Light"/>
                <w:color w:val="42454C"/>
              </w:rPr>
              <w:t>0</w:t>
            </w:r>
          </w:p>
        </w:tc>
      </w:tr>
      <w:tr w:rsidR="00FF1572" w14:paraId="777F5795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2E87F8BA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3"/>
              </w:rPr>
              <w:t>H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 xml:space="preserve">w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pply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315DD349" w14:textId="77777777" w:rsidR="00FF1572" w:rsidRDefault="00AA7442">
            <w:pPr>
              <w:spacing w:before="58"/>
              <w:ind w:left="281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3"/>
              </w:rPr>
              <w:t>1</w:t>
            </w:r>
            <w:r>
              <w:rPr>
                <w:rFonts w:ascii="VIC Light" w:eastAsia="VIC Light" w:hAnsi="VIC Light" w:cs="VIC Light"/>
                <w:color w:val="42454C"/>
              </w:rPr>
              <w:t>1</w:t>
            </w:r>
          </w:p>
        </w:tc>
      </w:tr>
      <w:tr w:rsidR="00FF1572" w14:paraId="0C884C77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6B4FD494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gra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m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709B2FDE" w14:textId="77777777" w:rsidR="00FF1572" w:rsidRDefault="00AA7442">
            <w:pPr>
              <w:spacing w:before="58"/>
              <w:ind w:left="281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3"/>
              </w:rPr>
              <w:t>1</w:t>
            </w:r>
            <w:r>
              <w:rPr>
                <w:rFonts w:ascii="VIC Light" w:eastAsia="VIC Light" w:hAnsi="VIC Light" w:cs="VIC Light"/>
                <w:color w:val="42454C"/>
              </w:rPr>
              <w:t>1</w:t>
            </w:r>
          </w:p>
        </w:tc>
      </w:tr>
      <w:tr w:rsidR="00FF1572" w14:paraId="331E0DEE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63EA2B99" w14:textId="77777777" w:rsidR="00FF1572" w:rsidRDefault="00AA7442">
            <w:pPr>
              <w:spacing w:before="58"/>
              <w:ind w:left="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-2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q</w:t>
            </w:r>
            <w:r>
              <w:rPr>
                <w:rFonts w:ascii="VIC Light" w:eastAsia="VIC Light" w:hAnsi="VIC Light" w:cs="VIC Light"/>
                <w:color w:val="42454C"/>
              </w:rPr>
              <w:t>ue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ly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k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d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Q</w:t>
            </w:r>
            <w:r>
              <w:rPr>
                <w:rFonts w:ascii="VIC Light" w:eastAsia="VIC Light" w:hAnsi="VIC Light" w:cs="VIC Light"/>
                <w:color w:val="42454C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29977988" w14:textId="77777777" w:rsidR="00FF1572" w:rsidRDefault="00AA7442">
            <w:pPr>
              <w:spacing w:before="58"/>
              <w:ind w:left="281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3"/>
              </w:rPr>
              <w:t>1</w:t>
            </w:r>
            <w:r>
              <w:rPr>
                <w:rFonts w:ascii="VIC Light" w:eastAsia="VIC Light" w:hAnsi="VIC Light" w:cs="VIC Light"/>
                <w:color w:val="42454C"/>
              </w:rPr>
              <w:t>1</w:t>
            </w:r>
          </w:p>
        </w:tc>
      </w:tr>
      <w:tr w:rsidR="00FF1572" w14:paraId="3CDAE7F7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23092DCB" w14:textId="77777777" w:rsidR="00FF1572" w:rsidRDefault="00AA7442">
            <w:pPr>
              <w:spacing w:before="58"/>
              <w:ind w:left="603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ng 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v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ai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f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or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h</w:t>
            </w:r>
            <w:r>
              <w:rPr>
                <w:rFonts w:ascii="VIC Light" w:eastAsia="VIC Light" w:hAnsi="VIC Light" w:cs="VIC Light"/>
                <w:color w:val="42454C"/>
              </w:rPr>
              <w:t>el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v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ng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d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li</w:t>
            </w:r>
            <w:r>
              <w:rPr>
                <w:rFonts w:ascii="VIC Light" w:eastAsia="VIC Light" w:hAnsi="VIC Light" w:cs="VIC Light"/>
                <w:color w:val="42454C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ra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7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?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322E7F6B" w14:textId="77777777" w:rsidR="00FF1572" w:rsidRDefault="00AA7442">
            <w:pPr>
              <w:spacing w:before="58"/>
              <w:ind w:left="281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3"/>
              </w:rPr>
              <w:t>1</w:t>
            </w:r>
            <w:r>
              <w:rPr>
                <w:rFonts w:ascii="VIC Light" w:eastAsia="VIC Light" w:hAnsi="VIC Light" w:cs="VIC Light"/>
                <w:color w:val="42454C"/>
              </w:rPr>
              <w:t>1</w:t>
            </w:r>
          </w:p>
        </w:tc>
      </w:tr>
      <w:tr w:rsidR="00FF1572" w14:paraId="429427A8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3501BC22" w14:textId="77777777" w:rsidR="00FF1572" w:rsidRDefault="00AA7442">
            <w:pPr>
              <w:spacing w:before="58"/>
              <w:ind w:left="603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ng 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v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ai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f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or 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9"/>
              </w:rPr>
              <w:t>f</w:t>
            </w:r>
            <w:r>
              <w:rPr>
                <w:rFonts w:ascii="VIC Light" w:eastAsia="VIC Light" w:hAnsi="VIC Light" w:cs="VIC Light"/>
                <w:color w:val="42454C"/>
              </w:rPr>
              <w:t xml:space="preserve">f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ie</w:t>
            </w:r>
            <w:r>
              <w:rPr>
                <w:rFonts w:ascii="VIC Light" w:eastAsia="VIC Light" w:hAnsi="VIC Light" w:cs="VIC Light"/>
                <w:color w:val="42454C"/>
                <w:spacing w:val="-7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?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1E9B302E" w14:textId="77777777" w:rsidR="00FF1572" w:rsidRDefault="00AA7442">
            <w:pPr>
              <w:spacing w:before="58"/>
              <w:ind w:left="281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3"/>
              </w:rPr>
              <w:t>1</w:t>
            </w:r>
            <w:r>
              <w:rPr>
                <w:rFonts w:ascii="VIC Light" w:eastAsia="VIC Light" w:hAnsi="VIC Light" w:cs="VIC Light"/>
                <w:color w:val="42454C"/>
              </w:rPr>
              <w:t>1</w:t>
            </w:r>
          </w:p>
        </w:tc>
      </w:tr>
      <w:tr w:rsidR="00FF1572" w14:paraId="323A79B3" w14:textId="77777777">
        <w:trPr>
          <w:trHeight w:hRule="exact" w:val="42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48C234CB" w14:textId="77777777" w:rsidR="00FF1572" w:rsidRDefault="00AA7442">
            <w:pPr>
              <w:spacing w:before="58"/>
              <w:ind w:left="603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h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ic</w:t>
            </w:r>
            <w:r>
              <w:rPr>
                <w:rFonts w:ascii="VIC Light" w:eastAsia="VIC Light" w:hAnsi="VIC Light" w:cs="VIC Light"/>
                <w:color w:val="42454C"/>
              </w:rPr>
              <w:t>h co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p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 xml:space="preserve">f a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li</w:t>
            </w:r>
            <w:r>
              <w:rPr>
                <w:rFonts w:ascii="VIC Light" w:eastAsia="VIC Light" w:hAnsi="VIC Light" w:cs="VIC Light"/>
                <w:color w:val="42454C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ra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LL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P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nd</w:t>
            </w:r>
            <w:r>
              <w:rPr>
                <w:rFonts w:ascii="VIC Light" w:eastAsia="VIC Light" w:hAnsi="VIC Light" w:cs="VIC Light"/>
                <w:color w:val="42454C"/>
              </w:rPr>
              <w:t>?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5D7024A3" w14:textId="77777777" w:rsidR="00FF1572" w:rsidRDefault="00AA7442">
            <w:pPr>
              <w:spacing w:before="58"/>
              <w:ind w:left="281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3"/>
              </w:rPr>
              <w:t>1</w:t>
            </w:r>
            <w:r>
              <w:rPr>
                <w:rFonts w:ascii="VIC Light" w:eastAsia="VIC Light" w:hAnsi="VIC Light" w:cs="VIC Light"/>
                <w:color w:val="42454C"/>
              </w:rPr>
              <w:t>1</w:t>
            </w:r>
          </w:p>
        </w:tc>
      </w:tr>
      <w:tr w:rsidR="00FF1572" w14:paraId="55256DB3" w14:textId="77777777">
        <w:trPr>
          <w:trHeight w:hRule="exact" w:val="660"/>
        </w:trPr>
        <w:tc>
          <w:tcPr>
            <w:tcW w:w="8640" w:type="dxa"/>
            <w:tcBorders>
              <w:top w:val="nil"/>
              <w:left w:val="nil"/>
              <w:bottom w:val="nil"/>
              <w:right w:val="nil"/>
            </w:tcBorders>
          </w:tcPr>
          <w:p w14:paraId="085BA4DE" w14:textId="77777777" w:rsidR="00FF1572" w:rsidRDefault="00AA7442">
            <w:pPr>
              <w:spacing w:before="58" w:line="240" w:lineRule="exact"/>
              <w:ind w:left="603" w:right="176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>t d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nt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on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q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uir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d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f a 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g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ra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or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p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4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,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y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,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d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ra</w:t>
            </w:r>
            <w:r>
              <w:rPr>
                <w:rFonts w:ascii="VIC Light" w:eastAsia="VIC Light" w:hAnsi="VIC Light" w:cs="VIC Light"/>
                <w:color w:val="42454C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or </w:t>
            </w:r>
            <w:r>
              <w:rPr>
                <w:rFonts w:ascii="VIC Light" w:eastAsia="VIC Light" w:hAnsi="VIC Light" w:cs="VIC Light"/>
                <w:color w:val="42454C"/>
                <w:spacing w:val="-14"/>
              </w:rPr>
              <w:t>Y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</w:rPr>
              <w:t xml:space="preserve">r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ra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pp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f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or a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mi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or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gra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f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or a 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c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li</w:t>
            </w:r>
            <w:r>
              <w:rPr>
                <w:rFonts w:ascii="VIC Light" w:eastAsia="VIC Light" w:hAnsi="VIC Light" w:cs="VIC Light"/>
                <w:color w:val="42454C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ra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y</w:t>
            </w:r>
            <w:r>
              <w:rPr>
                <w:rFonts w:ascii="VIC Light" w:eastAsia="VIC Light" w:hAnsi="VIC Light" w:cs="VIC Light"/>
                <w:color w:val="42454C"/>
              </w:rPr>
              <w:t>?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14:paraId="3ED08E26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61EA15CE" w14:textId="77777777" w:rsidR="00FF1572" w:rsidRDefault="00FF1572">
            <w:pPr>
              <w:spacing w:line="200" w:lineRule="exact"/>
            </w:pPr>
          </w:p>
          <w:p w14:paraId="6C535D0B" w14:textId="77777777" w:rsidR="00FF1572" w:rsidRDefault="00AA7442">
            <w:pPr>
              <w:ind w:left="281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3"/>
              </w:rPr>
              <w:t>1</w:t>
            </w:r>
            <w:r>
              <w:rPr>
                <w:rFonts w:ascii="VIC Light" w:eastAsia="VIC Light" w:hAnsi="VIC Light" w:cs="VIC Light"/>
                <w:color w:val="42454C"/>
              </w:rPr>
              <w:t>1</w:t>
            </w:r>
          </w:p>
        </w:tc>
      </w:tr>
    </w:tbl>
    <w:p w14:paraId="17EE4BDD" w14:textId="77777777" w:rsidR="00FF1572" w:rsidRDefault="00FF1572">
      <w:pPr>
        <w:sectPr w:rsidR="00FF1572">
          <w:pgSz w:w="11920" w:h="16840"/>
          <w:pgMar w:top="1560" w:right="1200" w:bottom="280" w:left="1020" w:header="0" w:footer="481" w:gutter="0"/>
          <w:cols w:space="720"/>
        </w:sectPr>
      </w:pPr>
    </w:p>
    <w:p w14:paraId="2BE11CFA" w14:textId="77777777" w:rsidR="00FF1572" w:rsidRDefault="00FF1572">
      <w:pPr>
        <w:spacing w:line="200" w:lineRule="exact"/>
      </w:pPr>
    </w:p>
    <w:p w14:paraId="7621656E" w14:textId="77777777" w:rsidR="00FF1572" w:rsidRDefault="00FF1572">
      <w:pPr>
        <w:spacing w:line="200" w:lineRule="exact"/>
      </w:pPr>
    </w:p>
    <w:p w14:paraId="7A3D1927" w14:textId="77777777" w:rsidR="00FF1572" w:rsidRDefault="00FF1572">
      <w:pPr>
        <w:spacing w:line="200" w:lineRule="exact"/>
      </w:pPr>
    </w:p>
    <w:p w14:paraId="14FAF876" w14:textId="77777777" w:rsidR="00FF1572" w:rsidRDefault="00FF1572">
      <w:pPr>
        <w:spacing w:before="7" w:line="240" w:lineRule="exact"/>
        <w:rPr>
          <w:sz w:val="24"/>
          <w:szCs w:val="24"/>
        </w:rPr>
      </w:pPr>
    </w:p>
    <w:p w14:paraId="7B1A941D" w14:textId="77777777" w:rsidR="00FF1572" w:rsidRDefault="00AA7442">
      <w:pPr>
        <w:spacing w:line="460" w:lineRule="exact"/>
        <w:ind w:left="114"/>
        <w:rPr>
          <w:rFonts w:ascii="VIC" w:eastAsia="VIC" w:hAnsi="VIC" w:cs="VIC"/>
          <w:sz w:val="40"/>
          <w:szCs w:val="40"/>
        </w:rPr>
      </w:pPr>
      <w:r>
        <w:rPr>
          <w:rFonts w:ascii="VIC" w:eastAsia="VIC" w:hAnsi="VIC" w:cs="VIC"/>
          <w:b/>
          <w:color w:val="7DC6E0"/>
          <w:spacing w:val="-9"/>
          <w:position w:val="1"/>
          <w:sz w:val="40"/>
          <w:szCs w:val="40"/>
        </w:rPr>
        <w:t>L</w:t>
      </w:r>
      <w:r>
        <w:rPr>
          <w:rFonts w:ascii="VIC" w:eastAsia="VIC" w:hAnsi="VIC" w:cs="VIC"/>
          <w:b/>
          <w:color w:val="7DC6E0"/>
          <w:spacing w:val="-5"/>
          <w:position w:val="1"/>
          <w:sz w:val="40"/>
          <w:szCs w:val="40"/>
        </w:rPr>
        <w:t>i</w:t>
      </w:r>
      <w:r>
        <w:rPr>
          <w:rFonts w:ascii="VIC" w:eastAsia="VIC" w:hAnsi="VIC" w:cs="VIC"/>
          <w:b/>
          <w:color w:val="7DC6E0"/>
          <w:spacing w:val="-6"/>
          <w:position w:val="1"/>
          <w:sz w:val="40"/>
          <w:szCs w:val="40"/>
        </w:rPr>
        <w:t>v</w:t>
      </w:r>
      <w:r>
        <w:rPr>
          <w:rFonts w:ascii="VIC" w:eastAsia="VIC" w:hAnsi="VIC" w:cs="VIC"/>
          <w:b/>
          <w:color w:val="7DC6E0"/>
          <w:spacing w:val="-4"/>
          <w:position w:val="1"/>
          <w:sz w:val="40"/>
          <w:szCs w:val="40"/>
        </w:rPr>
        <w:t>i</w:t>
      </w:r>
      <w:r>
        <w:rPr>
          <w:rFonts w:ascii="VIC" w:eastAsia="VIC" w:hAnsi="VIC" w:cs="VIC"/>
          <w:b/>
          <w:color w:val="7DC6E0"/>
          <w:spacing w:val="-2"/>
          <w:position w:val="1"/>
          <w:sz w:val="40"/>
          <w:szCs w:val="40"/>
        </w:rPr>
        <w:t>n</w:t>
      </w:r>
      <w:r>
        <w:rPr>
          <w:rFonts w:ascii="VIC" w:eastAsia="VIC" w:hAnsi="VIC" w:cs="VIC"/>
          <w:b/>
          <w:color w:val="7DC6E0"/>
          <w:position w:val="1"/>
          <w:sz w:val="40"/>
          <w:szCs w:val="40"/>
        </w:rPr>
        <w:t xml:space="preserve">g </w:t>
      </w:r>
      <w:r>
        <w:rPr>
          <w:rFonts w:ascii="VIC" w:eastAsia="VIC" w:hAnsi="VIC" w:cs="VIC"/>
          <w:b/>
          <w:color w:val="7DC6E0"/>
          <w:spacing w:val="-9"/>
          <w:position w:val="1"/>
          <w:sz w:val="40"/>
          <w:szCs w:val="40"/>
        </w:rPr>
        <w:t>L</w:t>
      </w:r>
      <w:r>
        <w:rPr>
          <w:rFonts w:ascii="VIC" w:eastAsia="VIC" w:hAnsi="VIC" w:cs="VIC"/>
          <w:b/>
          <w:color w:val="7DC6E0"/>
          <w:spacing w:val="-4"/>
          <w:position w:val="1"/>
          <w:sz w:val="40"/>
          <w:szCs w:val="40"/>
        </w:rPr>
        <w:t>i</w:t>
      </w:r>
      <w:r>
        <w:rPr>
          <w:rFonts w:ascii="VIC" w:eastAsia="VIC" w:hAnsi="VIC" w:cs="VIC"/>
          <w:b/>
          <w:color w:val="7DC6E0"/>
          <w:spacing w:val="-1"/>
          <w:position w:val="1"/>
          <w:sz w:val="40"/>
          <w:szCs w:val="40"/>
        </w:rPr>
        <w:t>br</w:t>
      </w:r>
      <w:r>
        <w:rPr>
          <w:rFonts w:ascii="VIC" w:eastAsia="VIC" w:hAnsi="VIC" w:cs="VIC"/>
          <w:b/>
          <w:color w:val="7DC6E0"/>
          <w:spacing w:val="-3"/>
          <w:position w:val="1"/>
          <w:sz w:val="40"/>
          <w:szCs w:val="40"/>
        </w:rPr>
        <w:t>a</w:t>
      </w:r>
      <w:r>
        <w:rPr>
          <w:rFonts w:ascii="VIC" w:eastAsia="VIC" w:hAnsi="VIC" w:cs="VIC"/>
          <w:b/>
          <w:color w:val="7DC6E0"/>
          <w:spacing w:val="-6"/>
          <w:position w:val="1"/>
          <w:sz w:val="40"/>
          <w:szCs w:val="40"/>
        </w:rPr>
        <w:t>r</w:t>
      </w:r>
      <w:r>
        <w:rPr>
          <w:rFonts w:ascii="VIC" w:eastAsia="VIC" w:hAnsi="VIC" w:cs="VIC"/>
          <w:b/>
          <w:color w:val="7DC6E0"/>
          <w:spacing w:val="-4"/>
          <w:position w:val="1"/>
          <w:sz w:val="40"/>
          <w:szCs w:val="40"/>
        </w:rPr>
        <w:t>i</w:t>
      </w:r>
      <w:r>
        <w:rPr>
          <w:rFonts w:ascii="VIC" w:eastAsia="VIC" w:hAnsi="VIC" w:cs="VIC"/>
          <w:b/>
          <w:color w:val="7DC6E0"/>
          <w:spacing w:val="-3"/>
          <w:position w:val="1"/>
          <w:sz w:val="40"/>
          <w:szCs w:val="40"/>
        </w:rPr>
        <w:t>e</w:t>
      </w:r>
      <w:r>
        <w:rPr>
          <w:rFonts w:ascii="VIC" w:eastAsia="VIC" w:hAnsi="VIC" w:cs="VIC"/>
          <w:b/>
          <w:color w:val="7DC6E0"/>
          <w:position w:val="1"/>
          <w:sz w:val="40"/>
          <w:szCs w:val="40"/>
        </w:rPr>
        <w:t xml:space="preserve">s </w:t>
      </w:r>
      <w:r>
        <w:rPr>
          <w:rFonts w:ascii="VIC" w:eastAsia="VIC" w:hAnsi="VIC" w:cs="VIC"/>
          <w:b/>
          <w:color w:val="7DC6E0"/>
          <w:spacing w:val="2"/>
          <w:position w:val="1"/>
          <w:sz w:val="40"/>
          <w:szCs w:val="40"/>
        </w:rPr>
        <w:t>I</w:t>
      </w:r>
      <w:r>
        <w:rPr>
          <w:rFonts w:ascii="VIC" w:eastAsia="VIC" w:hAnsi="VIC" w:cs="VIC"/>
          <w:b/>
          <w:color w:val="7DC6E0"/>
          <w:spacing w:val="-1"/>
          <w:position w:val="1"/>
          <w:sz w:val="40"/>
          <w:szCs w:val="40"/>
        </w:rPr>
        <w:t>n</w:t>
      </w:r>
      <w:r>
        <w:rPr>
          <w:rFonts w:ascii="VIC" w:eastAsia="VIC" w:hAnsi="VIC" w:cs="VIC"/>
          <w:b/>
          <w:color w:val="7DC6E0"/>
          <w:spacing w:val="-4"/>
          <w:position w:val="1"/>
          <w:sz w:val="40"/>
          <w:szCs w:val="40"/>
        </w:rPr>
        <w:t>f</w:t>
      </w:r>
      <w:r>
        <w:rPr>
          <w:rFonts w:ascii="VIC" w:eastAsia="VIC" w:hAnsi="VIC" w:cs="VIC"/>
          <w:b/>
          <w:color w:val="7DC6E0"/>
          <w:spacing w:val="-1"/>
          <w:position w:val="1"/>
          <w:sz w:val="40"/>
          <w:szCs w:val="40"/>
        </w:rPr>
        <w:t>r</w:t>
      </w:r>
      <w:r>
        <w:rPr>
          <w:rFonts w:ascii="VIC" w:eastAsia="VIC" w:hAnsi="VIC" w:cs="VIC"/>
          <w:b/>
          <w:color w:val="7DC6E0"/>
          <w:spacing w:val="-3"/>
          <w:position w:val="1"/>
          <w:sz w:val="40"/>
          <w:szCs w:val="40"/>
        </w:rPr>
        <w:t>a</w:t>
      </w:r>
      <w:r>
        <w:rPr>
          <w:rFonts w:ascii="VIC" w:eastAsia="VIC" w:hAnsi="VIC" w:cs="VIC"/>
          <w:b/>
          <w:color w:val="7DC6E0"/>
          <w:spacing w:val="1"/>
          <w:position w:val="1"/>
          <w:sz w:val="40"/>
          <w:szCs w:val="40"/>
        </w:rPr>
        <w:t>s</w:t>
      </w:r>
      <w:r>
        <w:rPr>
          <w:rFonts w:ascii="VIC" w:eastAsia="VIC" w:hAnsi="VIC" w:cs="VIC"/>
          <w:b/>
          <w:color w:val="7DC6E0"/>
          <w:position w:val="1"/>
          <w:sz w:val="40"/>
          <w:szCs w:val="40"/>
        </w:rPr>
        <w:t>t</w:t>
      </w:r>
      <w:r>
        <w:rPr>
          <w:rFonts w:ascii="VIC" w:eastAsia="VIC" w:hAnsi="VIC" w:cs="VIC"/>
          <w:b/>
          <w:color w:val="7DC6E0"/>
          <w:spacing w:val="-3"/>
          <w:position w:val="1"/>
          <w:sz w:val="40"/>
          <w:szCs w:val="40"/>
        </w:rPr>
        <w:t>r</w:t>
      </w:r>
      <w:r>
        <w:rPr>
          <w:rFonts w:ascii="VIC" w:eastAsia="VIC" w:hAnsi="VIC" w:cs="VIC"/>
          <w:b/>
          <w:color w:val="7DC6E0"/>
          <w:spacing w:val="-2"/>
          <w:position w:val="1"/>
          <w:sz w:val="40"/>
          <w:szCs w:val="40"/>
        </w:rPr>
        <w:t>u</w:t>
      </w:r>
      <w:r>
        <w:rPr>
          <w:rFonts w:ascii="VIC" w:eastAsia="VIC" w:hAnsi="VIC" w:cs="VIC"/>
          <w:b/>
          <w:color w:val="7DC6E0"/>
          <w:spacing w:val="4"/>
          <w:position w:val="1"/>
          <w:sz w:val="40"/>
          <w:szCs w:val="40"/>
        </w:rPr>
        <w:t>c</w:t>
      </w:r>
      <w:r>
        <w:rPr>
          <w:rFonts w:ascii="VIC" w:eastAsia="VIC" w:hAnsi="VIC" w:cs="VIC"/>
          <w:b/>
          <w:color w:val="7DC6E0"/>
          <w:spacing w:val="-1"/>
          <w:position w:val="1"/>
          <w:sz w:val="40"/>
          <w:szCs w:val="40"/>
        </w:rPr>
        <w:t>t</w:t>
      </w:r>
      <w:r>
        <w:rPr>
          <w:rFonts w:ascii="VIC" w:eastAsia="VIC" w:hAnsi="VIC" w:cs="VIC"/>
          <w:b/>
          <w:color w:val="7DC6E0"/>
          <w:spacing w:val="-3"/>
          <w:position w:val="1"/>
          <w:sz w:val="40"/>
          <w:szCs w:val="40"/>
        </w:rPr>
        <w:t>u</w:t>
      </w:r>
      <w:r>
        <w:rPr>
          <w:rFonts w:ascii="VIC" w:eastAsia="VIC" w:hAnsi="VIC" w:cs="VIC"/>
          <w:b/>
          <w:color w:val="7DC6E0"/>
          <w:spacing w:val="-1"/>
          <w:position w:val="1"/>
          <w:sz w:val="40"/>
          <w:szCs w:val="40"/>
        </w:rPr>
        <w:t>r</w:t>
      </w:r>
      <w:r>
        <w:rPr>
          <w:rFonts w:ascii="VIC" w:eastAsia="VIC" w:hAnsi="VIC" w:cs="VIC"/>
          <w:b/>
          <w:color w:val="7DC6E0"/>
          <w:position w:val="1"/>
          <w:sz w:val="40"/>
          <w:szCs w:val="40"/>
        </w:rPr>
        <w:t xml:space="preserve">e </w:t>
      </w:r>
      <w:r>
        <w:rPr>
          <w:rFonts w:ascii="VIC" w:eastAsia="VIC" w:hAnsi="VIC" w:cs="VIC"/>
          <w:b/>
          <w:color w:val="7DC6E0"/>
          <w:spacing w:val="-7"/>
          <w:position w:val="1"/>
          <w:sz w:val="40"/>
          <w:szCs w:val="40"/>
        </w:rPr>
        <w:t>P</w:t>
      </w:r>
      <w:r>
        <w:rPr>
          <w:rFonts w:ascii="VIC" w:eastAsia="VIC" w:hAnsi="VIC" w:cs="VIC"/>
          <w:b/>
          <w:color w:val="7DC6E0"/>
          <w:spacing w:val="-1"/>
          <w:position w:val="1"/>
          <w:sz w:val="40"/>
          <w:szCs w:val="40"/>
        </w:rPr>
        <w:t>ro</w:t>
      </w:r>
      <w:r>
        <w:rPr>
          <w:rFonts w:ascii="VIC" w:eastAsia="VIC" w:hAnsi="VIC" w:cs="VIC"/>
          <w:b/>
          <w:color w:val="7DC6E0"/>
          <w:spacing w:val="-3"/>
          <w:position w:val="1"/>
          <w:sz w:val="40"/>
          <w:szCs w:val="40"/>
        </w:rPr>
        <w:t>g</w:t>
      </w:r>
      <w:r>
        <w:rPr>
          <w:rFonts w:ascii="VIC" w:eastAsia="VIC" w:hAnsi="VIC" w:cs="VIC"/>
          <w:b/>
          <w:color w:val="7DC6E0"/>
          <w:spacing w:val="-1"/>
          <w:position w:val="1"/>
          <w:sz w:val="40"/>
          <w:szCs w:val="40"/>
        </w:rPr>
        <w:t>r</w:t>
      </w:r>
      <w:r>
        <w:rPr>
          <w:rFonts w:ascii="VIC" w:eastAsia="VIC" w:hAnsi="VIC" w:cs="VIC"/>
          <w:b/>
          <w:color w:val="7DC6E0"/>
          <w:spacing w:val="-3"/>
          <w:position w:val="1"/>
          <w:sz w:val="40"/>
          <w:szCs w:val="40"/>
        </w:rPr>
        <w:t>a</w:t>
      </w:r>
      <w:r>
        <w:rPr>
          <w:rFonts w:ascii="VIC" w:eastAsia="VIC" w:hAnsi="VIC" w:cs="VIC"/>
          <w:b/>
          <w:color w:val="7DC6E0"/>
          <w:position w:val="1"/>
          <w:sz w:val="40"/>
          <w:szCs w:val="40"/>
        </w:rPr>
        <w:t xml:space="preserve">m </w:t>
      </w:r>
      <w:r>
        <w:rPr>
          <w:rFonts w:ascii="VIC" w:eastAsia="VIC" w:hAnsi="VIC" w:cs="VIC"/>
          <w:b/>
          <w:color w:val="7DC6E0"/>
          <w:spacing w:val="1"/>
          <w:position w:val="1"/>
          <w:sz w:val="40"/>
          <w:szCs w:val="40"/>
        </w:rPr>
        <w:t>2</w:t>
      </w:r>
      <w:r>
        <w:rPr>
          <w:rFonts w:ascii="VIC" w:eastAsia="VIC" w:hAnsi="VIC" w:cs="VIC"/>
          <w:b/>
          <w:color w:val="7DC6E0"/>
          <w:position w:val="1"/>
          <w:sz w:val="40"/>
          <w:szCs w:val="40"/>
        </w:rPr>
        <w:t>0</w:t>
      </w:r>
      <w:r>
        <w:rPr>
          <w:rFonts w:ascii="VIC" w:eastAsia="VIC" w:hAnsi="VIC" w:cs="VIC"/>
          <w:b/>
          <w:color w:val="7DC6E0"/>
          <w:spacing w:val="3"/>
          <w:position w:val="1"/>
          <w:sz w:val="40"/>
          <w:szCs w:val="40"/>
        </w:rPr>
        <w:t>2</w:t>
      </w:r>
      <w:r>
        <w:rPr>
          <w:rFonts w:ascii="VIC" w:eastAsia="VIC" w:hAnsi="VIC" w:cs="VIC"/>
          <w:b/>
          <w:color w:val="7DC6E0"/>
          <w:spacing w:val="10"/>
          <w:position w:val="1"/>
          <w:sz w:val="40"/>
          <w:szCs w:val="40"/>
        </w:rPr>
        <w:t>4</w:t>
      </w:r>
      <w:r>
        <w:rPr>
          <w:rFonts w:ascii="VIC" w:eastAsia="VIC" w:hAnsi="VIC" w:cs="VIC"/>
          <w:b/>
          <w:color w:val="7DC6E0"/>
          <w:spacing w:val="-12"/>
          <w:position w:val="1"/>
          <w:sz w:val="40"/>
          <w:szCs w:val="40"/>
        </w:rPr>
        <w:t>-</w:t>
      </w:r>
      <w:r>
        <w:rPr>
          <w:rFonts w:ascii="VIC" w:eastAsia="VIC" w:hAnsi="VIC" w:cs="VIC"/>
          <w:b/>
          <w:color w:val="7DC6E0"/>
          <w:spacing w:val="5"/>
          <w:position w:val="1"/>
          <w:sz w:val="40"/>
          <w:szCs w:val="40"/>
        </w:rPr>
        <w:t>2</w:t>
      </w:r>
      <w:r>
        <w:rPr>
          <w:rFonts w:ascii="VIC" w:eastAsia="VIC" w:hAnsi="VIC" w:cs="VIC"/>
          <w:b/>
          <w:color w:val="7DC6E0"/>
          <w:position w:val="1"/>
          <w:sz w:val="40"/>
          <w:szCs w:val="40"/>
        </w:rPr>
        <w:t>5</w:t>
      </w:r>
    </w:p>
    <w:p w14:paraId="45B12727" w14:textId="77777777" w:rsidR="00FF1572" w:rsidRDefault="00FF1572">
      <w:pPr>
        <w:spacing w:before="2" w:line="180" w:lineRule="exact"/>
        <w:rPr>
          <w:sz w:val="18"/>
          <w:szCs w:val="18"/>
        </w:rPr>
      </w:pPr>
    </w:p>
    <w:p w14:paraId="3837DE82" w14:textId="77777777" w:rsidR="00FF1572" w:rsidRDefault="00FF1572">
      <w:pPr>
        <w:spacing w:line="200" w:lineRule="exact"/>
      </w:pPr>
    </w:p>
    <w:p w14:paraId="525FE4D0" w14:textId="77777777" w:rsidR="00FF1572" w:rsidRDefault="00FF1572">
      <w:pPr>
        <w:spacing w:line="200" w:lineRule="exact"/>
      </w:pPr>
    </w:p>
    <w:p w14:paraId="43D9D342" w14:textId="77777777" w:rsidR="00FF1572" w:rsidRDefault="00FF1572">
      <w:pPr>
        <w:spacing w:line="200" w:lineRule="exact"/>
      </w:pPr>
    </w:p>
    <w:p w14:paraId="168A60B3" w14:textId="77777777" w:rsidR="00FF1572" w:rsidRDefault="00FF1572">
      <w:pPr>
        <w:spacing w:line="200" w:lineRule="exact"/>
      </w:pPr>
    </w:p>
    <w:p w14:paraId="55AC5EB6" w14:textId="77777777" w:rsidR="00FF1572" w:rsidRDefault="00FF1572">
      <w:pPr>
        <w:spacing w:line="200" w:lineRule="exact"/>
      </w:pPr>
    </w:p>
    <w:p w14:paraId="50BA41FC" w14:textId="77777777" w:rsidR="00FF1572" w:rsidRDefault="00FF1572">
      <w:pPr>
        <w:spacing w:line="200" w:lineRule="exact"/>
        <w:sectPr w:rsidR="00FF1572">
          <w:pgSz w:w="11920" w:h="16840"/>
          <w:pgMar w:top="1560" w:right="1020" w:bottom="280" w:left="1020" w:header="0" w:footer="481" w:gutter="0"/>
          <w:cols w:space="720"/>
        </w:sectPr>
      </w:pPr>
    </w:p>
    <w:p w14:paraId="14824088" w14:textId="77777777" w:rsidR="00FF1572" w:rsidRDefault="00AA7442">
      <w:pPr>
        <w:spacing w:line="340" w:lineRule="exact"/>
        <w:ind w:left="114"/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W</w:t>
      </w:r>
      <w:r>
        <w:rPr>
          <w:rFonts w:ascii="VIC SemiBold" w:eastAsia="VIC SemiBold" w:hAnsi="VIC SemiBold" w:cs="VIC SemiBold"/>
          <w:color w:val="4662A9"/>
          <w:spacing w:val="-1"/>
          <w:position w:val="2"/>
          <w:sz w:val="26"/>
          <w:szCs w:val="26"/>
        </w:rPr>
        <w:t>h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 xml:space="preserve">t </w:t>
      </w:r>
      <w:r>
        <w:rPr>
          <w:rFonts w:ascii="VIC SemiBold" w:eastAsia="VIC SemiBold" w:hAnsi="VIC SemiBold" w:cs="VIC SemiBold"/>
          <w:color w:val="4662A9"/>
          <w:spacing w:val="-4"/>
          <w:position w:val="2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 xml:space="preserve">s </w:t>
      </w:r>
      <w:r>
        <w:rPr>
          <w:rFonts w:ascii="VIC SemiBold" w:eastAsia="VIC SemiBold" w:hAnsi="VIC SemiBold" w:cs="VIC SemiBold"/>
          <w:color w:val="4662A9"/>
          <w:spacing w:val="-1"/>
          <w:position w:val="2"/>
          <w:sz w:val="26"/>
          <w:szCs w:val="26"/>
        </w:rPr>
        <w:t>th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 xml:space="preserve">e </w:t>
      </w:r>
      <w:r>
        <w:rPr>
          <w:rFonts w:ascii="VIC SemiBold" w:eastAsia="VIC SemiBold" w:hAnsi="VIC SemiBold" w:cs="VIC SemiBold"/>
          <w:color w:val="4662A9"/>
          <w:spacing w:val="-6"/>
          <w:position w:val="2"/>
          <w:sz w:val="26"/>
          <w:szCs w:val="26"/>
        </w:rPr>
        <w:t>L</w:t>
      </w:r>
      <w:r>
        <w:rPr>
          <w:rFonts w:ascii="VIC SemiBold" w:eastAsia="VIC SemiBold" w:hAnsi="VIC SemiBold" w:cs="VIC SemiBold"/>
          <w:color w:val="4662A9"/>
          <w:spacing w:val="-4"/>
          <w:position w:val="2"/>
          <w:sz w:val="26"/>
          <w:szCs w:val="26"/>
        </w:rPr>
        <w:t>ivi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 xml:space="preserve">g </w:t>
      </w:r>
      <w:r>
        <w:rPr>
          <w:rFonts w:ascii="VIC SemiBold" w:eastAsia="VIC SemiBold" w:hAnsi="VIC SemiBold" w:cs="VIC SemiBold"/>
          <w:color w:val="4662A9"/>
          <w:spacing w:val="-6"/>
          <w:position w:val="2"/>
          <w:sz w:val="26"/>
          <w:szCs w:val="26"/>
        </w:rPr>
        <w:t>L</w:t>
      </w:r>
      <w:r>
        <w:rPr>
          <w:rFonts w:ascii="VIC SemiBold" w:eastAsia="VIC SemiBold" w:hAnsi="VIC SemiBold" w:cs="VIC SemiBold"/>
          <w:color w:val="4662A9"/>
          <w:spacing w:val="-4"/>
          <w:position w:val="2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br</w:t>
      </w:r>
      <w:r>
        <w:rPr>
          <w:rFonts w:ascii="VIC SemiBold" w:eastAsia="VIC SemiBold" w:hAnsi="VIC SemiBold" w:cs="VIC SemiBold"/>
          <w:color w:val="4662A9"/>
          <w:spacing w:val="-3"/>
          <w:position w:val="2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pacing w:val="-4"/>
          <w:position w:val="2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pacing w:val="-3"/>
          <w:position w:val="2"/>
          <w:sz w:val="26"/>
          <w:szCs w:val="26"/>
        </w:rPr>
        <w:t>ie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>s</w:t>
      </w:r>
    </w:p>
    <w:p w14:paraId="63F26F08" w14:textId="77777777" w:rsidR="00FF1572" w:rsidRDefault="00AA7442">
      <w:pPr>
        <w:spacing w:line="300" w:lineRule="exact"/>
        <w:ind w:left="114"/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position w:val="3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nfr</w:t>
      </w:r>
      <w:r>
        <w:rPr>
          <w:rFonts w:ascii="VIC SemiBold" w:eastAsia="VIC SemiBold" w:hAnsi="VIC SemiBold" w:cs="VIC SemiBold"/>
          <w:color w:val="4662A9"/>
          <w:spacing w:val="-3"/>
          <w:position w:val="3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pacing w:val="2"/>
          <w:position w:val="3"/>
          <w:sz w:val="26"/>
          <w:szCs w:val="26"/>
        </w:rPr>
        <w:t>s</w:t>
      </w:r>
      <w:r>
        <w:rPr>
          <w:rFonts w:ascii="VIC SemiBold" w:eastAsia="VIC SemiBold" w:hAnsi="VIC SemiBold" w:cs="VIC SemiBold"/>
          <w:color w:val="4662A9"/>
          <w:spacing w:val="-1"/>
          <w:position w:val="3"/>
          <w:sz w:val="26"/>
          <w:szCs w:val="26"/>
        </w:rPr>
        <w:t>t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pacing w:val="-1"/>
          <w:position w:val="3"/>
          <w:sz w:val="26"/>
          <w:szCs w:val="26"/>
        </w:rPr>
        <w:t>u</w:t>
      </w:r>
      <w:r>
        <w:rPr>
          <w:rFonts w:ascii="VIC SemiBold" w:eastAsia="VIC SemiBold" w:hAnsi="VIC SemiBold" w:cs="VIC SemiBold"/>
          <w:color w:val="4662A9"/>
          <w:spacing w:val="3"/>
          <w:position w:val="3"/>
          <w:sz w:val="26"/>
          <w:szCs w:val="26"/>
        </w:rPr>
        <w:t>c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t</w:t>
      </w:r>
      <w:r>
        <w:rPr>
          <w:rFonts w:ascii="VIC SemiBold" w:eastAsia="VIC SemiBold" w:hAnsi="VIC SemiBold" w:cs="VIC SemiBold"/>
          <w:color w:val="4662A9"/>
          <w:spacing w:val="-3"/>
          <w:position w:val="3"/>
          <w:sz w:val="26"/>
          <w:szCs w:val="26"/>
        </w:rPr>
        <w:t>u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position w:val="3"/>
          <w:sz w:val="26"/>
          <w:szCs w:val="26"/>
        </w:rPr>
        <w:t xml:space="preserve">e </w:t>
      </w:r>
      <w:r>
        <w:rPr>
          <w:rFonts w:ascii="VIC SemiBold" w:eastAsia="VIC SemiBold" w:hAnsi="VIC SemiBold" w:cs="VIC SemiBold"/>
          <w:color w:val="4662A9"/>
          <w:spacing w:val="-5"/>
          <w:position w:val="3"/>
          <w:sz w:val="26"/>
          <w:szCs w:val="26"/>
        </w:rPr>
        <w:t>P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position w:val="3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spacing w:val="-3"/>
          <w:position w:val="3"/>
          <w:sz w:val="26"/>
          <w:szCs w:val="26"/>
        </w:rPr>
        <w:t>g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pacing w:val="-3"/>
          <w:position w:val="3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pacing w:val="-11"/>
          <w:position w:val="3"/>
          <w:sz w:val="26"/>
          <w:szCs w:val="26"/>
        </w:rPr>
        <w:t>m</w:t>
      </w:r>
      <w:r>
        <w:rPr>
          <w:rFonts w:ascii="VIC SemiBold" w:eastAsia="VIC SemiBold" w:hAnsi="VIC SemiBold" w:cs="VIC SemiBold"/>
          <w:color w:val="4662A9"/>
          <w:position w:val="3"/>
          <w:sz w:val="26"/>
          <w:szCs w:val="26"/>
        </w:rPr>
        <w:t>?</w:t>
      </w:r>
    </w:p>
    <w:p w14:paraId="669A66A3" w14:textId="77777777" w:rsidR="00FF1572" w:rsidRDefault="00AA7442">
      <w:pPr>
        <w:spacing w:before="72" w:line="240" w:lineRule="exact"/>
        <w:ind w:left="114" w:right="21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4"/>
        </w:rPr>
        <w:t>20</w:t>
      </w:r>
      <w:r>
        <w:rPr>
          <w:rFonts w:ascii="VIC Light" w:eastAsia="VIC Light" w:hAnsi="VIC Light" w:cs="VIC Light"/>
          <w:color w:val="42454C"/>
          <w:spacing w:val="-3"/>
        </w:rPr>
        <w:t>2</w:t>
      </w:r>
      <w:r>
        <w:rPr>
          <w:rFonts w:ascii="VIC Light" w:eastAsia="VIC Light" w:hAnsi="VIC Light" w:cs="VIC Light"/>
          <w:color w:val="42454C"/>
          <w:spacing w:val="7"/>
        </w:rPr>
        <w:t>4</w:t>
      </w:r>
      <w:r>
        <w:rPr>
          <w:rFonts w:ascii="VIC Light" w:eastAsia="VIC Light" w:hAnsi="VIC Light" w:cs="VIC Light"/>
          <w:color w:val="42454C"/>
          <w:spacing w:val="-2"/>
        </w:rPr>
        <w:t>-</w:t>
      </w:r>
      <w:r>
        <w:rPr>
          <w:rFonts w:ascii="VIC Light" w:eastAsia="VIC Light" w:hAnsi="VIC Light" w:cs="VIC Light"/>
          <w:color w:val="42454C"/>
          <w:spacing w:val="3"/>
        </w:rPr>
        <w:t>2</w:t>
      </w:r>
      <w:r>
        <w:rPr>
          <w:rFonts w:ascii="VIC Light" w:eastAsia="VIC Light" w:hAnsi="VIC Light" w:cs="VIC Light"/>
          <w:color w:val="42454C"/>
        </w:rPr>
        <w:t xml:space="preserve">5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" w:eastAsia="VIC" w:hAnsi="VIC" w:cs="VIC"/>
          <w:i/>
          <w:color w:val="42454C"/>
        </w:rPr>
        <w:t>L</w:t>
      </w:r>
      <w:r>
        <w:rPr>
          <w:rFonts w:ascii="VIC" w:eastAsia="VIC" w:hAnsi="VIC" w:cs="VIC"/>
          <w:i/>
          <w:color w:val="42454C"/>
          <w:spacing w:val="-2"/>
        </w:rPr>
        <w:t>iv</w:t>
      </w:r>
      <w:r>
        <w:rPr>
          <w:rFonts w:ascii="VIC" w:eastAsia="VIC" w:hAnsi="VIC" w:cs="VIC"/>
          <w:i/>
          <w:color w:val="42454C"/>
          <w:spacing w:val="-3"/>
        </w:rPr>
        <w:t>i</w:t>
      </w:r>
      <w:r>
        <w:rPr>
          <w:rFonts w:ascii="VIC" w:eastAsia="VIC" w:hAnsi="VIC" w:cs="VIC"/>
          <w:i/>
          <w:color w:val="42454C"/>
          <w:spacing w:val="-1"/>
        </w:rPr>
        <w:t>n</w:t>
      </w:r>
      <w:r>
        <w:rPr>
          <w:rFonts w:ascii="VIC" w:eastAsia="VIC" w:hAnsi="VIC" w:cs="VIC"/>
          <w:i/>
          <w:color w:val="42454C"/>
        </w:rPr>
        <w:t>g</w:t>
      </w:r>
      <w:r>
        <w:rPr>
          <w:rFonts w:ascii="VIC" w:eastAsia="VIC" w:hAnsi="VIC" w:cs="VIC"/>
          <w:i/>
          <w:color w:val="42454C"/>
          <w:spacing w:val="-7"/>
        </w:rPr>
        <w:t xml:space="preserve"> </w:t>
      </w:r>
      <w:r>
        <w:rPr>
          <w:rFonts w:ascii="VIC" w:eastAsia="VIC" w:hAnsi="VIC" w:cs="VIC"/>
          <w:i/>
          <w:color w:val="42454C"/>
        </w:rPr>
        <w:t>L</w:t>
      </w:r>
      <w:r>
        <w:rPr>
          <w:rFonts w:ascii="VIC" w:eastAsia="VIC" w:hAnsi="VIC" w:cs="VIC"/>
          <w:i/>
          <w:color w:val="42454C"/>
          <w:spacing w:val="-2"/>
        </w:rPr>
        <w:t>i</w:t>
      </w:r>
      <w:r>
        <w:rPr>
          <w:rFonts w:ascii="VIC" w:eastAsia="VIC" w:hAnsi="VIC" w:cs="VIC"/>
          <w:i/>
          <w:color w:val="42454C"/>
        </w:rPr>
        <w:t>b</w:t>
      </w:r>
      <w:r>
        <w:rPr>
          <w:rFonts w:ascii="VIC" w:eastAsia="VIC" w:hAnsi="VIC" w:cs="VIC"/>
          <w:i/>
          <w:color w:val="42454C"/>
          <w:spacing w:val="-1"/>
        </w:rPr>
        <w:t>r</w:t>
      </w:r>
      <w:r>
        <w:rPr>
          <w:rFonts w:ascii="VIC" w:eastAsia="VIC" w:hAnsi="VIC" w:cs="VIC"/>
          <w:i/>
          <w:color w:val="42454C"/>
          <w:spacing w:val="-2"/>
        </w:rPr>
        <w:t>a</w:t>
      </w:r>
      <w:r>
        <w:rPr>
          <w:rFonts w:ascii="VIC" w:eastAsia="VIC" w:hAnsi="VIC" w:cs="VIC"/>
          <w:i/>
          <w:color w:val="42454C"/>
          <w:spacing w:val="-1"/>
        </w:rPr>
        <w:t>r</w:t>
      </w:r>
      <w:r>
        <w:rPr>
          <w:rFonts w:ascii="VIC" w:eastAsia="VIC" w:hAnsi="VIC" w:cs="VIC"/>
          <w:i/>
          <w:color w:val="42454C"/>
          <w:spacing w:val="-2"/>
        </w:rPr>
        <w:t>i</w:t>
      </w:r>
      <w:r>
        <w:rPr>
          <w:rFonts w:ascii="VIC" w:eastAsia="VIC" w:hAnsi="VIC" w:cs="VIC"/>
          <w:i/>
          <w:color w:val="42454C"/>
          <w:spacing w:val="-1"/>
        </w:rPr>
        <w:t>e</w:t>
      </w:r>
      <w:r>
        <w:rPr>
          <w:rFonts w:ascii="VIC" w:eastAsia="VIC" w:hAnsi="VIC" w:cs="VIC"/>
          <w:i/>
          <w:color w:val="42454C"/>
        </w:rPr>
        <w:t xml:space="preserve">s </w:t>
      </w:r>
      <w:r>
        <w:rPr>
          <w:rFonts w:ascii="VIC" w:eastAsia="VIC" w:hAnsi="VIC" w:cs="VIC"/>
          <w:i/>
          <w:color w:val="42454C"/>
          <w:spacing w:val="1"/>
          <w:w w:val="98"/>
        </w:rPr>
        <w:t>I</w:t>
      </w:r>
      <w:r>
        <w:rPr>
          <w:rFonts w:ascii="VIC" w:eastAsia="VIC" w:hAnsi="VIC" w:cs="VIC"/>
          <w:i/>
          <w:color w:val="42454C"/>
          <w:spacing w:val="-2"/>
          <w:w w:val="98"/>
        </w:rPr>
        <w:t>n</w:t>
      </w:r>
      <w:r>
        <w:rPr>
          <w:rFonts w:ascii="VIC" w:eastAsia="VIC" w:hAnsi="VIC" w:cs="VIC"/>
          <w:i/>
          <w:color w:val="42454C"/>
          <w:w w:val="98"/>
        </w:rPr>
        <w:t>f</w:t>
      </w:r>
      <w:r>
        <w:rPr>
          <w:rFonts w:ascii="VIC" w:eastAsia="VIC" w:hAnsi="VIC" w:cs="VIC"/>
          <w:i/>
          <w:color w:val="42454C"/>
          <w:spacing w:val="-1"/>
          <w:w w:val="98"/>
        </w:rPr>
        <w:t>r</w:t>
      </w:r>
      <w:r>
        <w:rPr>
          <w:rFonts w:ascii="VIC" w:eastAsia="VIC" w:hAnsi="VIC" w:cs="VIC"/>
          <w:i/>
          <w:color w:val="42454C"/>
          <w:spacing w:val="-2"/>
          <w:w w:val="98"/>
        </w:rPr>
        <w:t>a</w:t>
      </w:r>
      <w:r>
        <w:rPr>
          <w:rFonts w:ascii="VIC" w:eastAsia="VIC" w:hAnsi="VIC" w:cs="VIC"/>
          <w:i/>
          <w:color w:val="42454C"/>
          <w:spacing w:val="1"/>
          <w:w w:val="98"/>
        </w:rPr>
        <w:t>s</w:t>
      </w:r>
      <w:r>
        <w:rPr>
          <w:rFonts w:ascii="VIC" w:eastAsia="VIC" w:hAnsi="VIC" w:cs="VIC"/>
          <w:i/>
          <w:color w:val="42454C"/>
          <w:w w:val="98"/>
        </w:rPr>
        <w:t>t</w:t>
      </w:r>
      <w:r>
        <w:rPr>
          <w:rFonts w:ascii="VIC" w:eastAsia="VIC" w:hAnsi="VIC" w:cs="VIC"/>
          <w:i/>
          <w:color w:val="42454C"/>
          <w:spacing w:val="1"/>
          <w:w w:val="98"/>
        </w:rPr>
        <w:t>r</w:t>
      </w:r>
      <w:r>
        <w:rPr>
          <w:rFonts w:ascii="VIC" w:eastAsia="VIC" w:hAnsi="VIC" w:cs="VIC"/>
          <w:i/>
          <w:color w:val="42454C"/>
          <w:spacing w:val="-1"/>
          <w:w w:val="98"/>
        </w:rPr>
        <w:t>u</w:t>
      </w:r>
      <w:r>
        <w:rPr>
          <w:rFonts w:ascii="VIC" w:eastAsia="VIC" w:hAnsi="VIC" w:cs="VIC"/>
          <w:i/>
          <w:color w:val="42454C"/>
          <w:w w:val="98"/>
        </w:rPr>
        <w:t>c</w:t>
      </w:r>
      <w:r>
        <w:rPr>
          <w:rFonts w:ascii="VIC" w:eastAsia="VIC" w:hAnsi="VIC" w:cs="VIC"/>
          <w:i/>
          <w:color w:val="42454C"/>
          <w:spacing w:val="-1"/>
          <w:w w:val="98"/>
        </w:rPr>
        <w:t>t</w:t>
      </w:r>
      <w:r>
        <w:rPr>
          <w:rFonts w:ascii="VIC" w:eastAsia="VIC" w:hAnsi="VIC" w:cs="VIC"/>
          <w:i/>
          <w:color w:val="42454C"/>
          <w:spacing w:val="-2"/>
          <w:w w:val="98"/>
        </w:rPr>
        <w:t>u</w:t>
      </w:r>
      <w:r>
        <w:rPr>
          <w:rFonts w:ascii="VIC" w:eastAsia="VIC" w:hAnsi="VIC" w:cs="VIC"/>
          <w:i/>
          <w:color w:val="42454C"/>
          <w:spacing w:val="-1"/>
          <w:w w:val="98"/>
        </w:rPr>
        <w:t>r</w:t>
      </w:r>
      <w:r>
        <w:rPr>
          <w:rFonts w:ascii="VIC" w:eastAsia="VIC" w:hAnsi="VIC" w:cs="VIC"/>
          <w:i/>
          <w:color w:val="42454C"/>
          <w:w w:val="98"/>
        </w:rPr>
        <w:t>e</w:t>
      </w:r>
      <w:r>
        <w:rPr>
          <w:rFonts w:ascii="VIC" w:eastAsia="VIC" w:hAnsi="VIC" w:cs="VIC"/>
          <w:i/>
          <w:color w:val="42454C"/>
          <w:spacing w:val="5"/>
          <w:w w:val="98"/>
        </w:rPr>
        <w:t xml:space="preserve"> </w:t>
      </w:r>
      <w:r>
        <w:rPr>
          <w:rFonts w:ascii="VIC" w:eastAsia="VIC" w:hAnsi="VIC" w:cs="VIC"/>
          <w:i/>
          <w:color w:val="42454C"/>
        </w:rPr>
        <w:t>P</w:t>
      </w:r>
      <w:r>
        <w:rPr>
          <w:rFonts w:ascii="VIC" w:eastAsia="VIC" w:hAnsi="VIC" w:cs="VIC"/>
          <w:i/>
          <w:color w:val="42454C"/>
          <w:spacing w:val="-1"/>
        </w:rPr>
        <w:t>r</w:t>
      </w:r>
      <w:r>
        <w:rPr>
          <w:rFonts w:ascii="VIC" w:eastAsia="VIC" w:hAnsi="VIC" w:cs="VIC"/>
          <w:i/>
          <w:color w:val="42454C"/>
          <w:spacing w:val="1"/>
        </w:rPr>
        <w:t>o</w:t>
      </w:r>
      <w:r>
        <w:rPr>
          <w:rFonts w:ascii="VIC" w:eastAsia="VIC" w:hAnsi="VIC" w:cs="VIC"/>
          <w:i/>
          <w:color w:val="42454C"/>
          <w:spacing w:val="-2"/>
        </w:rPr>
        <w:t>g</w:t>
      </w:r>
      <w:r>
        <w:rPr>
          <w:rFonts w:ascii="VIC" w:eastAsia="VIC" w:hAnsi="VIC" w:cs="VIC"/>
          <w:i/>
          <w:color w:val="42454C"/>
          <w:spacing w:val="-1"/>
        </w:rPr>
        <w:t>r</w:t>
      </w:r>
      <w:r>
        <w:rPr>
          <w:rFonts w:ascii="VIC" w:eastAsia="VIC" w:hAnsi="VIC" w:cs="VIC"/>
          <w:i/>
          <w:color w:val="42454C"/>
          <w:spacing w:val="-3"/>
        </w:rPr>
        <w:t>a</w:t>
      </w:r>
      <w:r>
        <w:rPr>
          <w:rFonts w:ascii="VIC" w:eastAsia="VIC" w:hAnsi="VIC" w:cs="VIC"/>
          <w:i/>
          <w:color w:val="42454C"/>
        </w:rPr>
        <w:t>m</w:t>
      </w:r>
      <w:r>
        <w:rPr>
          <w:rFonts w:ascii="VIC" w:eastAsia="VIC" w:hAnsi="VIC" w:cs="VIC"/>
          <w:i/>
          <w:color w:val="42454C"/>
          <w:spacing w:val="-11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(</w:t>
      </w:r>
      <w:r>
        <w:rPr>
          <w:rFonts w:ascii="VIC Light" w:eastAsia="VIC Light" w:hAnsi="VIC Light" w:cs="VIC Light"/>
          <w:color w:val="42454C"/>
          <w:spacing w:val="2"/>
        </w:rPr>
        <w:t>LL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  <w:spacing w:val="-8"/>
        </w:rPr>
        <w:t>P</w:t>
      </w:r>
      <w:r>
        <w:rPr>
          <w:rFonts w:ascii="VIC Light" w:eastAsia="VIC Light" w:hAnsi="VIC Light" w:cs="VIC Light"/>
          <w:color w:val="42454C"/>
        </w:rPr>
        <w:t xml:space="preserve">)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a </w:t>
      </w:r>
      <w:r>
        <w:rPr>
          <w:rFonts w:ascii="VIC Light" w:eastAsia="VIC Light" w:hAnsi="VIC Light" w:cs="VIC Light"/>
          <w:color w:val="42454C"/>
          <w:spacing w:val="5"/>
        </w:rPr>
        <w:t>$</w:t>
      </w:r>
      <w:r>
        <w:rPr>
          <w:rFonts w:ascii="VIC Light" w:eastAsia="VIC Light" w:hAnsi="VIC Light" w:cs="VIC Light"/>
          <w:color w:val="42454C"/>
        </w:rPr>
        <w:t xml:space="preserve">4 </w:t>
      </w:r>
      <w:r>
        <w:rPr>
          <w:rFonts w:ascii="VIC Light" w:eastAsia="VIC Light" w:hAnsi="VIC Light" w:cs="VIC Light"/>
          <w:color w:val="42454C"/>
          <w:spacing w:val="-2"/>
        </w:rPr>
        <w:t>m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w</w:t>
      </w:r>
      <w:r>
        <w:rPr>
          <w:rFonts w:ascii="VIC Light" w:eastAsia="VIC Light" w:hAnsi="VIC Light" w:cs="VIC Light"/>
          <w:color w:val="42454C"/>
          <w:spacing w:val="-2"/>
        </w:rPr>
        <w:t>h</w:t>
      </w:r>
      <w:r>
        <w:rPr>
          <w:rFonts w:ascii="VIC Light" w:eastAsia="VIC Light" w:hAnsi="VIC Light" w:cs="VIC Light"/>
          <w:color w:val="42454C"/>
          <w:spacing w:val="-1"/>
        </w:rPr>
        <w:t>ic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>l e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e c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g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>y co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2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1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ral</w:t>
      </w:r>
      <w:r>
        <w:rPr>
          <w:rFonts w:ascii="VIC Light" w:eastAsia="VIC Light" w:hAnsi="VIC Light" w:cs="VIC Light"/>
          <w:color w:val="42454C"/>
        </w:rPr>
        <w:t xml:space="preserve">ia </w:t>
      </w:r>
      <w:r>
        <w:rPr>
          <w:rFonts w:ascii="VIC Light" w:eastAsia="VIC Light" w:hAnsi="VIC Light" w:cs="VIC Light"/>
          <w:color w:val="42454C"/>
          <w:spacing w:val="1"/>
        </w:rPr>
        <w:t>(</w:t>
      </w:r>
      <w:r>
        <w:rPr>
          <w:rFonts w:ascii="VIC Light" w:eastAsia="VIC Light" w:hAnsi="VIC Light" w:cs="VIC Light"/>
          <w:color w:val="42454C"/>
          <w:spacing w:val="2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ori</w:t>
      </w:r>
      <w:r>
        <w:rPr>
          <w:rFonts w:ascii="VIC Light" w:eastAsia="VIC Light" w:hAnsi="VIC Light" w:cs="VIC Light"/>
          <w:color w:val="42454C"/>
          <w:spacing w:val="-6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)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14"/>
        </w:rPr>
        <w:t>Y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 xml:space="preserve">r 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  <w:spacing w:val="-11"/>
        </w:rPr>
        <w:t>y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4"/>
        </w:rPr>
        <w:t>(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7"/>
        </w:rPr>
        <w:t>i</w:t>
      </w:r>
      <w:r>
        <w:rPr>
          <w:rFonts w:ascii="VIC Light" w:eastAsia="VIC Light" w:hAnsi="VIC Light" w:cs="VIC Light"/>
          <w:color w:val="42454C"/>
        </w:rPr>
        <w:t xml:space="preserve">)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de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w or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ew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tr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</w:t>
      </w:r>
    </w:p>
    <w:p w14:paraId="4C606829" w14:textId="77777777" w:rsidR="00FF1572" w:rsidRDefault="00AA7442">
      <w:pPr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r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2988CAC8" w14:textId="77777777" w:rsidR="00FF1572" w:rsidRDefault="00FF1572">
      <w:pPr>
        <w:spacing w:line="140" w:lineRule="exact"/>
        <w:rPr>
          <w:sz w:val="15"/>
          <w:szCs w:val="15"/>
        </w:rPr>
      </w:pPr>
    </w:p>
    <w:p w14:paraId="7FD824FB" w14:textId="77777777" w:rsidR="00FF1572" w:rsidRDefault="00AA7442">
      <w:pPr>
        <w:spacing w:line="240" w:lineRule="exact"/>
        <w:ind w:left="114" w:right="152"/>
        <w:jc w:val="both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</w:rPr>
        <w:t xml:space="preserve">m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et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ee</w:t>
      </w:r>
      <w:r>
        <w:rPr>
          <w:rFonts w:ascii="VIC Light" w:eastAsia="VIC Light" w:hAnsi="VIC Light" w:cs="VIC Light"/>
          <w:color w:val="42454C"/>
          <w:spacing w:val="-2"/>
        </w:rPr>
        <w:t>d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f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3"/>
        </w:rPr>
        <w:t>d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 d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1"/>
        </w:rPr>
        <w:t>so</w:t>
      </w:r>
      <w:r>
        <w:rPr>
          <w:rFonts w:ascii="VIC Light" w:eastAsia="VIC Light" w:hAnsi="VIC Light" w:cs="VIC Light"/>
          <w:color w:val="42454C"/>
        </w:rPr>
        <w:t>, 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>s</w:t>
      </w:r>
    </w:p>
    <w:p w14:paraId="220FB895" w14:textId="77777777" w:rsidR="00FF1572" w:rsidRDefault="00AA7442">
      <w:pPr>
        <w:spacing w:line="240" w:lineRule="exact"/>
        <w:ind w:left="114" w:right="-4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en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ni</w:t>
      </w:r>
      <w:r>
        <w:rPr>
          <w:rFonts w:ascii="VIC Light" w:eastAsia="VIC Light" w:hAnsi="VIC Light" w:cs="VIC Light"/>
          <w:color w:val="42454C"/>
        </w:rPr>
        <w:t>ng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ur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g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op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ci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4"/>
        </w:rPr>
        <w:t>n</w:t>
      </w:r>
      <w:r>
        <w:rPr>
          <w:rFonts w:ascii="VIC Light" w:eastAsia="VIC Light" w:hAnsi="VIC Light" w:cs="VIC Light"/>
          <w:color w:val="42454C"/>
        </w:rPr>
        <w:t>.</w:t>
      </w:r>
    </w:p>
    <w:p w14:paraId="5028E84C" w14:textId="77777777" w:rsidR="00FF1572" w:rsidRDefault="00FF1572">
      <w:pPr>
        <w:spacing w:line="160" w:lineRule="exact"/>
        <w:rPr>
          <w:sz w:val="17"/>
          <w:szCs w:val="17"/>
        </w:rPr>
      </w:pPr>
    </w:p>
    <w:p w14:paraId="4C647FFA" w14:textId="77777777" w:rsidR="00FF1572" w:rsidRDefault="00AA7442">
      <w:pPr>
        <w:spacing w:line="240" w:lineRule="exact"/>
        <w:ind w:left="114" w:right="-18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s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>t de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de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2"/>
        </w:rPr>
        <w:t>it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nd</w:t>
      </w:r>
      <w:r>
        <w:rPr>
          <w:rFonts w:ascii="VIC Light" w:eastAsia="VIC Light" w:hAnsi="VIC Light" w:cs="VIC Light"/>
          <w:color w:val="42454C"/>
          <w:spacing w:val="-7"/>
        </w:rPr>
        <w:t>/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m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3"/>
        </w:rPr>
        <w:t>rov</w:t>
      </w:r>
      <w:r>
        <w:rPr>
          <w:rFonts w:ascii="VIC Light" w:eastAsia="VIC Light" w:hAnsi="VIC Light" w:cs="VIC Light"/>
          <w:color w:val="42454C"/>
        </w:rPr>
        <w:t>e en</w:t>
      </w:r>
      <w:r>
        <w:rPr>
          <w:rFonts w:ascii="VIC Light" w:eastAsia="VIC Light" w:hAnsi="VIC Light" w:cs="VIC Light"/>
          <w:color w:val="42454C"/>
          <w:spacing w:val="1"/>
        </w:rPr>
        <w:t>g</w:t>
      </w:r>
      <w:r>
        <w:rPr>
          <w:rFonts w:ascii="VIC Light" w:eastAsia="VIC Light" w:hAnsi="VIC Light" w:cs="VIC Light"/>
          <w:color w:val="42454C"/>
        </w:rPr>
        <w:t>age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acc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ss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ni</w:t>
      </w:r>
      <w:r>
        <w:rPr>
          <w:rFonts w:ascii="VIC Light" w:eastAsia="VIC Light" w:hAnsi="VIC Light" w:cs="VIC Light"/>
          <w:color w:val="42454C"/>
        </w:rPr>
        <w:t>ng op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468E87E4" w14:textId="77777777" w:rsidR="00FF1572" w:rsidRDefault="00FF1572">
      <w:pPr>
        <w:spacing w:line="160" w:lineRule="exact"/>
        <w:rPr>
          <w:sz w:val="17"/>
          <w:szCs w:val="17"/>
        </w:rPr>
      </w:pPr>
    </w:p>
    <w:p w14:paraId="65000925" w14:textId="77777777" w:rsidR="00FF1572" w:rsidRDefault="00AA7442">
      <w:pPr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6"/>
        </w:rPr>
        <w:t>T</w:t>
      </w:r>
      <w:r>
        <w:rPr>
          <w:rFonts w:ascii="VIC Light" w:eastAsia="VIC Light" w:hAnsi="VIC Light" w:cs="VIC Light"/>
          <w:color w:val="42454C"/>
        </w:rPr>
        <w:t>o a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h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>,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>:</w:t>
      </w:r>
    </w:p>
    <w:p w14:paraId="4D6BD00B" w14:textId="77777777" w:rsidR="00FF1572" w:rsidRDefault="00FF1572">
      <w:pPr>
        <w:spacing w:line="140" w:lineRule="exact"/>
        <w:rPr>
          <w:sz w:val="15"/>
          <w:szCs w:val="15"/>
        </w:rPr>
      </w:pPr>
    </w:p>
    <w:p w14:paraId="3C191CA6" w14:textId="77777777" w:rsidR="00FF1572" w:rsidRDefault="00AA7442">
      <w:pPr>
        <w:spacing w:line="240" w:lineRule="exact"/>
        <w:ind w:left="511" w:right="662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 acc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si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et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opri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nd</w:t>
      </w:r>
      <w:r>
        <w:rPr>
          <w:rFonts w:ascii="VIC Light" w:eastAsia="VIC Light" w:hAnsi="VIC Light" w:cs="VIC Light"/>
          <w:color w:val="42454C"/>
          <w:spacing w:val="-2"/>
        </w:rPr>
        <w:t>ard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2"/>
        </w:rPr>
        <w:t>pe</w:t>
      </w:r>
      <w:r>
        <w:rPr>
          <w:rFonts w:ascii="VIC Light" w:eastAsia="VIC Light" w:hAnsi="VIC Light" w:cs="VIC Light"/>
          <w:color w:val="42454C"/>
        </w:rPr>
        <w:t>op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2"/>
        </w:rPr>
        <w:t>al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>s</w:t>
      </w:r>
    </w:p>
    <w:p w14:paraId="2A6CE04D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2DE5B534" w14:textId="77777777" w:rsidR="00FF1572" w:rsidRDefault="00AA7442">
      <w:pPr>
        <w:ind w:left="300" w:right="567"/>
        <w:jc w:val="center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</w:rPr>
        <w:t>de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ﬂ</w:t>
      </w:r>
      <w:r>
        <w:rPr>
          <w:rFonts w:ascii="VIC Light" w:eastAsia="VIC Light" w:hAnsi="VIC Light" w:cs="VIC Light"/>
          <w:color w:val="42454C"/>
          <w:spacing w:val="-6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x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</w:t>
      </w:r>
    </w:p>
    <w:p w14:paraId="60654D74" w14:textId="77777777" w:rsidR="00FF1572" w:rsidRDefault="00AA7442">
      <w:pPr>
        <w:spacing w:line="240" w:lineRule="exact"/>
        <w:ind w:left="476" w:right="811"/>
        <w:jc w:val="center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position w:val="2"/>
        </w:rPr>
        <w:t>lon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g</w:t>
      </w:r>
      <w:r>
        <w:rPr>
          <w:rFonts w:ascii="VIC Light" w:eastAsia="VIC Light" w:hAnsi="VIC Light" w:cs="VIC Light"/>
          <w:color w:val="42454C"/>
          <w:position w:val="2"/>
        </w:rPr>
        <w:t>-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r</w:t>
      </w:r>
      <w:r>
        <w:rPr>
          <w:rFonts w:ascii="VIC Light" w:eastAsia="VIC Light" w:hAnsi="VIC Light" w:cs="VIC Light"/>
          <w:color w:val="42454C"/>
          <w:position w:val="2"/>
        </w:rPr>
        <w:t xml:space="preserve">m 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ee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d</w:t>
      </w:r>
      <w:r>
        <w:rPr>
          <w:rFonts w:ascii="VIC Light" w:eastAsia="VIC Light" w:hAnsi="VIC Light" w:cs="VIC Light"/>
          <w:color w:val="42454C"/>
          <w:position w:val="2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th</w:t>
      </w:r>
      <w:r>
        <w:rPr>
          <w:rFonts w:ascii="VIC Light" w:eastAsia="VIC Light" w:hAnsi="VIC Light" w:cs="VIC Light"/>
          <w:color w:val="42454C"/>
          <w:position w:val="2"/>
        </w:rPr>
        <w:t>e co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mm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un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6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>y</w:t>
      </w:r>
    </w:p>
    <w:p w14:paraId="29593282" w14:textId="77777777" w:rsidR="00FF1572" w:rsidRDefault="00AA7442">
      <w:pPr>
        <w:spacing w:before="93" w:line="240" w:lineRule="exact"/>
        <w:ind w:left="511" w:right="584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 xml:space="preserve">de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</w:rPr>
        <w:t xml:space="preserve">ace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e acc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ss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ni</w:t>
      </w:r>
      <w:r>
        <w:rPr>
          <w:rFonts w:ascii="VIC Light" w:eastAsia="VIC Light" w:hAnsi="VIC Light" w:cs="VIC Light"/>
          <w:color w:val="42454C"/>
        </w:rPr>
        <w:t>ng op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>s</w:t>
      </w:r>
    </w:p>
    <w:p w14:paraId="5DF3771F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602DCE8E" w14:textId="77777777" w:rsidR="00FF1572" w:rsidRDefault="00AA7442">
      <w:pPr>
        <w:spacing w:line="240" w:lineRule="exact"/>
        <w:ind w:left="511" w:right="355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co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 pr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ci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f e</w:t>
      </w:r>
      <w:r>
        <w:rPr>
          <w:rFonts w:ascii="VIC Light" w:eastAsia="VIC Light" w:hAnsi="VIC Light" w:cs="VIC Light"/>
          <w:color w:val="42454C"/>
          <w:spacing w:val="-4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ir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>y d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4"/>
        </w:rPr>
        <w:t>n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e</w:t>
      </w:r>
    </w:p>
    <w:p w14:paraId="585A05CF" w14:textId="77777777" w:rsidR="00FF1572" w:rsidRDefault="00AA7442">
      <w:pPr>
        <w:ind w:left="51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y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d</w:t>
      </w:r>
      <w:r>
        <w:rPr>
          <w:rFonts w:ascii="VIC Light" w:eastAsia="VIC Light" w:hAnsi="VIC Light" w:cs="VIC Light"/>
          <w:color w:val="42454C"/>
          <w:spacing w:val="-6"/>
        </w:rPr>
        <w:t>/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w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ma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eri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</w:t>
      </w:r>
    </w:p>
    <w:p w14:paraId="109DC971" w14:textId="77777777" w:rsidR="00FF1572" w:rsidRDefault="00AA7442">
      <w:pPr>
        <w:spacing w:line="240" w:lineRule="exact"/>
        <w:ind w:left="51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2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m</w:t>
      </w:r>
      <w:r>
        <w:rPr>
          <w:rFonts w:ascii="VIC Light" w:eastAsia="VIC Light" w:hAnsi="VIC Light" w:cs="VIC Light"/>
          <w:color w:val="42454C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rov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e</w:t>
      </w:r>
      <w:r>
        <w:rPr>
          <w:rFonts w:ascii="VIC Light" w:eastAsia="VIC Light" w:hAnsi="VIC Light" w:cs="VIC Light"/>
          <w:color w:val="42454C"/>
          <w:position w:val="2"/>
        </w:rPr>
        <w:t>d e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r</w:t>
      </w:r>
      <w:r>
        <w:rPr>
          <w:rFonts w:ascii="VIC Light" w:eastAsia="VIC Light" w:hAnsi="VIC Light" w:cs="VIC Light"/>
          <w:color w:val="42454C"/>
          <w:position w:val="2"/>
        </w:rPr>
        <w:t xml:space="preserve">gy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d w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>er e</w:t>
      </w:r>
      <w:r>
        <w:rPr>
          <w:rFonts w:ascii="VIC Light" w:eastAsia="VIC Light" w:hAnsi="VIC Light" w:cs="VIC Light"/>
          <w:color w:val="42454C"/>
          <w:spacing w:val="11"/>
          <w:position w:val="2"/>
        </w:rPr>
        <w:t>f</w:t>
      </w:r>
      <w:r>
        <w:rPr>
          <w:rFonts w:ascii="VIC Light" w:eastAsia="VIC Light" w:hAnsi="VIC Light" w:cs="VIC Light"/>
          <w:color w:val="42454C"/>
          <w:position w:val="2"/>
        </w:rPr>
        <w:t>fi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i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11"/>
          <w:position w:val="2"/>
        </w:rPr>
        <w:t>y</w:t>
      </w:r>
      <w:r>
        <w:rPr>
          <w:rFonts w:ascii="VIC Light" w:eastAsia="VIC Light" w:hAnsi="VIC Light" w:cs="VIC Light"/>
          <w:color w:val="42454C"/>
          <w:position w:val="2"/>
        </w:rPr>
        <w:t>.</w:t>
      </w:r>
    </w:p>
    <w:p w14:paraId="1045B577" w14:textId="77777777" w:rsidR="00FF1572" w:rsidRDefault="00AA7442">
      <w:pPr>
        <w:spacing w:before="14" w:line="300" w:lineRule="exact"/>
        <w:ind w:right="561"/>
        <w:rPr>
          <w:rFonts w:ascii="VIC SemiBold" w:eastAsia="VIC SemiBold" w:hAnsi="VIC SemiBold" w:cs="VIC SemiBold"/>
          <w:sz w:val="26"/>
          <w:szCs w:val="26"/>
        </w:rPr>
      </w:pPr>
      <w:r>
        <w:br w:type="column"/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W</w:t>
      </w:r>
      <w:r>
        <w:rPr>
          <w:rFonts w:ascii="VIC SemiBold" w:eastAsia="VIC SemiBold" w:hAnsi="VIC SemiBold" w:cs="VIC SemiBold"/>
          <w:color w:val="4662A9"/>
          <w:spacing w:val="-9"/>
          <w:sz w:val="26"/>
          <w:szCs w:val="26"/>
        </w:rPr>
        <w:t>h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y 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s 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th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e V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pacing w:val="3"/>
          <w:sz w:val="26"/>
          <w:szCs w:val="26"/>
        </w:rPr>
        <w:t>c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to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ia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n G</w:t>
      </w:r>
      <w:r>
        <w:rPr>
          <w:rFonts w:ascii="VIC SemiBold" w:eastAsia="VIC SemiBold" w:hAnsi="VIC SemiBold" w:cs="VIC SemiBold"/>
          <w:color w:val="4662A9"/>
          <w:spacing w:val="-7"/>
          <w:sz w:val="26"/>
          <w:szCs w:val="26"/>
        </w:rPr>
        <w:t>ov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m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t f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u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di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g 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t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h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s 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pr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g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pacing w:val="-11"/>
          <w:sz w:val="26"/>
          <w:szCs w:val="26"/>
        </w:rPr>
        <w:t>m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?</w:t>
      </w:r>
    </w:p>
    <w:p w14:paraId="5D4F5FA9" w14:textId="77777777" w:rsidR="00FF1572" w:rsidRDefault="00FF1572">
      <w:pPr>
        <w:spacing w:before="3" w:line="100" w:lineRule="exact"/>
        <w:rPr>
          <w:sz w:val="10"/>
          <w:szCs w:val="10"/>
        </w:rPr>
      </w:pPr>
    </w:p>
    <w:p w14:paraId="4915B088" w14:textId="77777777" w:rsidR="00FF1572" w:rsidRDefault="00AA7442">
      <w:pPr>
        <w:spacing w:line="240" w:lineRule="exact"/>
        <w:ind w:right="27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ori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>er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gn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f p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c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elong 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ni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3"/>
        </w:rPr>
        <w:t>g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acc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ss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</w:t>
      </w:r>
      <w:r>
        <w:rPr>
          <w:rFonts w:ascii="VIC Light" w:eastAsia="VIC Light" w:hAnsi="VIC Light" w:cs="VIC Light"/>
          <w:color w:val="42454C"/>
          <w:spacing w:val="2"/>
        </w:rPr>
        <w:t>ma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-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>h pr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g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3"/>
        </w:rPr>
        <w:t>l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a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d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</w:rPr>
        <w:t xml:space="preserve">ace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 l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pe</w:t>
      </w:r>
      <w:r>
        <w:rPr>
          <w:rFonts w:ascii="VIC Light" w:eastAsia="VIC Light" w:hAnsi="VIC Light" w:cs="VIC Light"/>
          <w:color w:val="42454C"/>
        </w:rPr>
        <w:t>op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en</w:t>
      </w:r>
      <w:r>
        <w:rPr>
          <w:rFonts w:ascii="VIC Light" w:eastAsia="VIC Light" w:hAnsi="VIC Light" w:cs="VIC Light"/>
          <w:color w:val="42454C"/>
          <w:spacing w:val="1"/>
        </w:rPr>
        <w:t>g</w:t>
      </w:r>
      <w:r>
        <w:rPr>
          <w:rFonts w:ascii="VIC Light" w:eastAsia="VIC Light" w:hAnsi="VIC Light" w:cs="VIC Light"/>
          <w:color w:val="42454C"/>
        </w:rPr>
        <w:t xml:space="preserve">age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a </w:t>
      </w:r>
      <w:r>
        <w:rPr>
          <w:rFonts w:ascii="VIC Light" w:eastAsia="VIC Light" w:hAnsi="VIC Light" w:cs="VIC Light"/>
          <w:color w:val="42454C"/>
          <w:spacing w:val="-1"/>
        </w:rPr>
        <w:t>wi</w:t>
      </w:r>
      <w:r>
        <w:rPr>
          <w:rFonts w:ascii="VIC Light" w:eastAsia="VIC Light" w:hAnsi="VIC Light" w:cs="VIC Light"/>
          <w:color w:val="42454C"/>
        </w:rPr>
        <w:t xml:space="preserve">de 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</w:rPr>
        <w:t xml:space="preserve">nge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f 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iv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>s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>de f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c acc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ss</w:t>
      </w:r>
    </w:p>
    <w:p w14:paraId="60223EF3" w14:textId="77777777" w:rsidR="00FF1572" w:rsidRDefault="00AA7442">
      <w:pPr>
        <w:spacing w:line="240" w:lineRule="exact"/>
        <w:ind w:right="12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</w:t>
      </w:r>
      <w:r>
        <w:rPr>
          <w:rFonts w:ascii="VIC Light" w:eastAsia="VIC Light" w:hAnsi="VIC Light" w:cs="VIC Light"/>
          <w:color w:val="42454C"/>
          <w:spacing w:val="2"/>
        </w:rPr>
        <w:t>ma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ch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ol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11"/>
        </w:rPr>
        <w:t>y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</w:rPr>
        <w:t xml:space="preserve">acy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ini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k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s d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elop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>t</w:t>
      </w:r>
    </w:p>
    <w:p w14:paraId="1CD5DF8C" w14:textId="77777777" w:rsidR="00FF1572" w:rsidRDefault="00AA7442">
      <w:pPr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</w:rPr>
        <w:t>en</w:t>
      </w:r>
      <w:r>
        <w:rPr>
          <w:rFonts w:ascii="VIC Light" w:eastAsia="VIC Light" w:hAnsi="VIC Light" w:cs="VIC Light"/>
          <w:color w:val="42454C"/>
          <w:spacing w:val="1"/>
        </w:rPr>
        <w:t>g</w:t>
      </w:r>
      <w:r>
        <w:rPr>
          <w:rFonts w:ascii="VIC Light" w:eastAsia="VIC Light" w:hAnsi="VIC Light" w:cs="VIC Light"/>
          <w:color w:val="42454C"/>
        </w:rPr>
        <w:t>age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ic</w:t>
      </w:r>
      <w:r>
        <w:rPr>
          <w:rFonts w:ascii="VIC Light" w:eastAsia="VIC Light" w:hAnsi="VIC Light" w:cs="VIC Light"/>
          <w:color w:val="42454C"/>
        </w:rPr>
        <w:t>h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</w:rPr>
        <w:t>.</w:t>
      </w:r>
    </w:p>
    <w:p w14:paraId="53EDCD95" w14:textId="77777777" w:rsidR="00FF1572" w:rsidRDefault="00FF1572">
      <w:pPr>
        <w:spacing w:line="140" w:lineRule="exact"/>
        <w:rPr>
          <w:sz w:val="15"/>
          <w:szCs w:val="15"/>
        </w:rPr>
      </w:pPr>
    </w:p>
    <w:p w14:paraId="64F4B128" w14:textId="77777777" w:rsidR="00FF1572" w:rsidRDefault="00AA7442">
      <w:pPr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W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h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o 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c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n 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p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p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l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y 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f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r f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u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di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pacing w:val="-11"/>
          <w:sz w:val="26"/>
          <w:szCs w:val="26"/>
        </w:rPr>
        <w:t>g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?</w:t>
      </w:r>
    </w:p>
    <w:p w14:paraId="1A3D382E" w14:textId="77777777" w:rsidR="00FF1572" w:rsidRDefault="00AA7442">
      <w:pPr>
        <w:spacing w:before="72" w:line="240" w:lineRule="exact"/>
        <w:ind w:right="199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ori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>c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5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cor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r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, V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s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ral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(</w:t>
      </w:r>
      <w:r>
        <w:rPr>
          <w:rFonts w:ascii="VIC Light" w:eastAsia="VIC Light" w:hAnsi="VIC Light" w:cs="VIC Light"/>
          <w:color w:val="42454C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ori</w:t>
      </w:r>
      <w:r>
        <w:rPr>
          <w:rFonts w:ascii="VIC Light" w:eastAsia="VIC Light" w:hAnsi="VIC Light" w:cs="VIC Light"/>
          <w:color w:val="42454C"/>
          <w:spacing w:val="-8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)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6"/>
        </w:rPr>
        <w:t>Y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  <w:spacing w:val="-13"/>
        </w:rPr>
        <w:t>y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ie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 xml:space="preserve"> ar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5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ppl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f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5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g.</w:t>
      </w:r>
    </w:p>
    <w:p w14:paraId="39A0FEB9" w14:textId="77777777" w:rsidR="00FF1572" w:rsidRDefault="00FF1572">
      <w:pPr>
        <w:spacing w:line="160" w:lineRule="exact"/>
        <w:rPr>
          <w:sz w:val="17"/>
          <w:szCs w:val="17"/>
        </w:rPr>
      </w:pPr>
    </w:p>
    <w:p w14:paraId="7058DA04" w14:textId="77777777" w:rsidR="00FF1572" w:rsidRDefault="00AA7442">
      <w:pPr>
        <w:spacing w:line="240" w:lineRule="exact"/>
        <w:ind w:right="215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Co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>c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4"/>
        </w:rPr>
        <w:t xml:space="preserve"> 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5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1"/>
        </w:rPr>
        <w:t>r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r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V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s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 xml:space="preserve">on 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ral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(</w:t>
      </w:r>
      <w:r>
        <w:rPr>
          <w:rFonts w:ascii="VIC Light" w:eastAsia="VIC Light" w:hAnsi="VIC Light" w:cs="VIC Light"/>
          <w:color w:val="42454C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ori</w:t>
      </w:r>
      <w:r>
        <w:rPr>
          <w:rFonts w:ascii="VIC Light" w:eastAsia="VIC Light" w:hAnsi="VIC Light" w:cs="VIC Light"/>
          <w:color w:val="42454C"/>
          <w:spacing w:val="-8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)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6"/>
        </w:rPr>
        <w:t>Y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  <w:spacing w:val="-13"/>
        </w:rPr>
        <w:t>y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 xml:space="preserve">ed </w:t>
      </w:r>
      <w:r>
        <w:rPr>
          <w:rFonts w:ascii="VIC Light" w:eastAsia="VIC Light" w:hAnsi="VIC Light" w:cs="VIC Light"/>
          <w:color w:val="42454C"/>
          <w:spacing w:val="-3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ie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</w:rPr>
        <w:t>hat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vi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 xml:space="preserve">ly </w:t>
      </w:r>
      <w:r>
        <w:rPr>
          <w:rFonts w:ascii="VIC Light" w:eastAsia="VIC Light" w:hAnsi="VIC Light" w:cs="VIC Light"/>
          <w:color w:val="42454C"/>
          <w:spacing w:val="-4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ei</w:t>
      </w:r>
      <w:r>
        <w:rPr>
          <w:rFonts w:ascii="VIC Light" w:eastAsia="VIC Light" w:hAnsi="VIC Light" w:cs="VIC Light"/>
          <w:color w:val="42454C"/>
          <w:spacing w:val="-5"/>
        </w:rPr>
        <w:t>v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5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h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4"/>
        </w:rPr>
        <w:t>g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Liv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tr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ur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gra</w:t>
      </w:r>
      <w:r>
        <w:rPr>
          <w:rFonts w:ascii="VIC Light" w:eastAsia="VIC Light" w:hAnsi="VIC Light" w:cs="VIC Light"/>
          <w:color w:val="42454C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ei</w:t>
      </w:r>
      <w:r>
        <w:rPr>
          <w:rFonts w:ascii="VIC Light" w:eastAsia="VIC Light" w:hAnsi="VIC Light" w:cs="VIC Light"/>
          <w:color w:val="42454C"/>
          <w:spacing w:val="-5"/>
        </w:rPr>
        <w:t>v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4"/>
        </w:rPr>
        <w:t xml:space="preserve"> lim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 xml:space="preserve">ed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5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gra</w:t>
      </w:r>
      <w:r>
        <w:rPr>
          <w:rFonts w:ascii="VIC Light" w:eastAsia="VIC Light" w:hAnsi="VIC Light" w:cs="VIC Light"/>
          <w:color w:val="42454C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 xml:space="preserve"> ar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on</w:t>
      </w:r>
      <w:r>
        <w:rPr>
          <w:rFonts w:ascii="VIC Light" w:eastAsia="VIC Light" w:hAnsi="VIC Light" w:cs="VIC Light"/>
          <w:color w:val="42454C"/>
          <w:spacing w:val="-4"/>
        </w:rPr>
        <w:t>g</w:t>
      </w:r>
      <w:r>
        <w:rPr>
          <w:rFonts w:ascii="VIC Light" w:eastAsia="VIC Light" w:hAnsi="VIC Light" w:cs="VIC Light"/>
          <w:color w:val="42454C"/>
          <w:spacing w:val="-2"/>
        </w:rPr>
        <w:t>ly 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ur</w:t>
      </w:r>
      <w:r>
        <w:rPr>
          <w:rFonts w:ascii="VIC Light" w:eastAsia="VIC Light" w:hAnsi="VIC Light" w:cs="VIC Light"/>
          <w:color w:val="42454C"/>
          <w:spacing w:val="-2"/>
        </w:rPr>
        <w:t>ag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2"/>
        </w:rPr>
        <w:t>ppl</w:t>
      </w:r>
      <w:r>
        <w:rPr>
          <w:rFonts w:ascii="VIC Light" w:eastAsia="VIC Light" w:hAnsi="VIC Light" w:cs="VIC Light"/>
          <w:color w:val="42454C"/>
          <w:spacing w:val="-13"/>
        </w:rPr>
        <w:t>y</w:t>
      </w:r>
      <w:r>
        <w:rPr>
          <w:rFonts w:ascii="VIC Light" w:eastAsia="VIC Light" w:hAnsi="VIC Light" w:cs="VIC Light"/>
          <w:color w:val="42454C"/>
        </w:rPr>
        <w:t>.</w:t>
      </w:r>
    </w:p>
    <w:p w14:paraId="1BB0D15A" w14:textId="77777777" w:rsidR="00FF1572" w:rsidRDefault="00FF1572">
      <w:pPr>
        <w:spacing w:line="160" w:lineRule="exact"/>
        <w:rPr>
          <w:sz w:val="17"/>
          <w:szCs w:val="17"/>
        </w:rPr>
      </w:pPr>
    </w:p>
    <w:p w14:paraId="695C33F2" w14:textId="77777777" w:rsidR="00FF1572" w:rsidRDefault="00AA7442">
      <w:pPr>
        <w:spacing w:line="240" w:lineRule="exact"/>
        <w:ind w:right="477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5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1"/>
        </w:rPr>
        <w:t>r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r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6"/>
        </w:rPr>
        <w:t>Y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  <w:spacing w:val="-13"/>
        </w:rPr>
        <w:t>y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ie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m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pp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r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di</w:t>
      </w:r>
      <w:r>
        <w:rPr>
          <w:rFonts w:ascii="VIC Light" w:eastAsia="VIC Light" w:hAnsi="VIC Light" w:cs="VIC Light"/>
          <w:color w:val="42454C"/>
          <w:spacing w:val="-4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b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vi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lf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>c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 xml:space="preserve"> 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de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4"/>
        </w:rPr>
        <w:t>mi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k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go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f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3"/>
        </w:rPr>
        <w:t>t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ie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-6"/>
        </w:rPr>
        <w:t>(</w:t>
      </w:r>
      <w:r>
        <w:rPr>
          <w:rFonts w:ascii="VIC Light" w:eastAsia="VIC Light" w:hAnsi="VIC Light" w:cs="VIC Light"/>
          <w:color w:val="42454C"/>
          <w:spacing w:val="-2"/>
        </w:rPr>
        <w:t>Re</w:t>
      </w:r>
      <w:r>
        <w:rPr>
          <w:rFonts w:ascii="VIC Light" w:eastAsia="VIC Light" w:hAnsi="VIC Light" w:cs="VIC Light"/>
          <w:color w:val="42454C"/>
          <w:spacing w:val="-4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7"/>
        </w:rPr>
        <w:t>F</w:t>
      </w:r>
      <w:r>
        <w:rPr>
          <w:rFonts w:ascii="VIC Light" w:eastAsia="VIC Light" w:hAnsi="VIC Light" w:cs="VIC Light"/>
          <w:color w:val="42454C"/>
          <w:spacing w:val="-5"/>
        </w:rPr>
        <w:t>A</w:t>
      </w:r>
      <w:r>
        <w:rPr>
          <w:rFonts w:ascii="VIC Light" w:eastAsia="VIC Light" w:hAnsi="VIC Light" w:cs="VIC Light"/>
          <w:color w:val="42454C"/>
        </w:rPr>
        <w:t>Q</w:t>
      </w:r>
      <w:r>
        <w:rPr>
          <w:rFonts w:ascii="VIC Light" w:eastAsia="VIC Light" w:hAnsi="VIC Light" w:cs="VIC Light"/>
          <w:color w:val="42454C"/>
          <w:spacing w:val="-10"/>
        </w:rPr>
        <w:t>s</w:t>
      </w:r>
      <w:r>
        <w:rPr>
          <w:rFonts w:ascii="VIC Light" w:eastAsia="VIC Light" w:hAnsi="VIC Light" w:cs="VIC Light"/>
          <w:color w:val="42454C"/>
          <w:spacing w:val="-6"/>
        </w:rPr>
        <w:t>)</w:t>
      </w:r>
      <w:r>
        <w:rPr>
          <w:rFonts w:ascii="VIC Light" w:eastAsia="VIC Light" w:hAnsi="VIC Light" w:cs="VIC Light"/>
          <w:color w:val="42454C"/>
        </w:rPr>
        <w:t>.</w:t>
      </w:r>
    </w:p>
    <w:p w14:paraId="1141CB58" w14:textId="77777777" w:rsidR="00FF1572" w:rsidRDefault="00FF1572">
      <w:pPr>
        <w:spacing w:line="160" w:lineRule="exact"/>
        <w:rPr>
          <w:sz w:val="17"/>
          <w:szCs w:val="17"/>
        </w:rPr>
      </w:pPr>
    </w:p>
    <w:p w14:paraId="2422AF2F" w14:textId="77777777" w:rsidR="00FF1572" w:rsidRDefault="00AA7442">
      <w:pPr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pp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ts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SemiBold" w:eastAsia="VIC SemiBold" w:hAnsi="VIC SemiBold" w:cs="VIC SemiBold"/>
          <w:color w:val="42454C"/>
          <w:spacing w:val="-1"/>
        </w:rPr>
        <w:t>m</w:t>
      </w:r>
      <w:r>
        <w:rPr>
          <w:rFonts w:ascii="VIC SemiBold" w:eastAsia="VIC SemiBold" w:hAnsi="VIC SemiBold" w:cs="VIC SemiBold"/>
          <w:color w:val="42454C"/>
          <w:spacing w:val="-3"/>
        </w:rPr>
        <w:t>u</w:t>
      </w:r>
      <w:r>
        <w:rPr>
          <w:rFonts w:ascii="VIC SemiBold" w:eastAsia="VIC SemiBold" w:hAnsi="VIC SemiBold" w:cs="VIC SemiBold"/>
          <w:color w:val="42454C"/>
          <w:spacing w:val="1"/>
        </w:rPr>
        <w:t>s</w:t>
      </w:r>
      <w:r>
        <w:rPr>
          <w:rFonts w:ascii="VIC SemiBold" w:eastAsia="VIC SemiBold" w:hAnsi="VIC SemiBold" w:cs="VIC SemiBold"/>
          <w:color w:val="42454C"/>
        </w:rPr>
        <w:t>t</w:t>
      </w:r>
      <w:r>
        <w:rPr>
          <w:rFonts w:ascii="VIC SemiBold" w:eastAsia="VIC SemiBold" w:hAnsi="VIC SemiBold" w:cs="VIC SemiBold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ns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</w:rPr>
        <w:t>lt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LL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b</w:t>
      </w:r>
      <w:r>
        <w:rPr>
          <w:rFonts w:ascii="VIC Light" w:eastAsia="VIC Light" w:hAnsi="VIC Light" w:cs="VIC Light"/>
          <w:color w:val="42454C"/>
        </w:rPr>
        <w:t>y</w:t>
      </w:r>
    </w:p>
    <w:p w14:paraId="61A76B19" w14:textId="77777777" w:rsidR="00FF1572" w:rsidRDefault="00AA7442">
      <w:pPr>
        <w:spacing w:line="240" w:lineRule="exact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position w:val="2"/>
        </w:rPr>
        <w:t>1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M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c</w:t>
      </w:r>
      <w:r>
        <w:rPr>
          <w:rFonts w:ascii="VIC Light" w:eastAsia="VIC Light" w:hAnsi="VIC Light" w:cs="VIC Light"/>
          <w:color w:val="42454C"/>
          <w:position w:val="2"/>
        </w:rPr>
        <w:t>h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20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2</w:t>
      </w:r>
      <w:r>
        <w:rPr>
          <w:rFonts w:ascii="VIC Light" w:eastAsia="VIC Light" w:hAnsi="VIC Light" w:cs="VIC Light"/>
          <w:color w:val="42454C"/>
          <w:position w:val="2"/>
        </w:rPr>
        <w:t>5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0</w:t>
      </w:r>
      <w:r>
        <w:rPr>
          <w:rFonts w:ascii="VIC Light" w:eastAsia="VIC Light" w:hAnsi="VIC Light" w:cs="VIC Light"/>
          <w:color w:val="42454C"/>
          <w:spacing w:val="3"/>
          <w:position w:val="2"/>
        </w:rPr>
        <w:t>4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3</w:t>
      </w:r>
      <w:r>
        <w:rPr>
          <w:rFonts w:ascii="VIC Light" w:eastAsia="VIC Light" w:hAnsi="VIC Light" w:cs="VIC Light"/>
          <w:color w:val="42454C"/>
          <w:position w:val="2"/>
        </w:rPr>
        <w:t>4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7</w:t>
      </w:r>
      <w:r>
        <w:rPr>
          <w:rFonts w:ascii="VIC Light" w:eastAsia="VIC Light" w:hAnsi="VIC Light" w:cs="VIC Light"/>
          <w:color w:val="42454C"/>
          <w:spacing w:val="3"/>
          <w:position w:val="2"/>
        </w:rPr>
        <w:t>8</w:t>
      </w:r>
      <w:r>
        <w:rPr>
          <w:rFonts w:ascii="VIC Light" w:eastAsia="VIC Light" w:hAnsi="VIC Light" w:cs="VIC Light"/>
          <w:color w:val="42454C"/>
          <w:position w:val="2"/>
        </w:rPr>
        <w:t>0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1</w:t>
      </w:r>
      <w:r>
        <w:rPr>
          <w:rFonts w:ascii="VIC Light" w:eastAsia="VIC Light" w:hAnsi="VIC Light" w:cs="VIC Light"/>
          <w:color w:val="42454C"/>
          <w:position w:val="2"/>
        </w:rPr>
        <w:t>50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t</w:t>
      </w:r>
      <w:r>
        <w:rPr>
          <w:rFonts w:ascii="VIC Light" w:eastAsia="VIC Light" w:hAnsi="VIC Light" w:cs="VIC Light"/>
          <w:color w:val="42454C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di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s</w:t>
      </w:r>
      <w:r>
        <w:rPr>
          <w:rFonts w:ascii="VIC Light" w:eastAsia="VIC Light" w:hAnsi="VIC Light" w:cs="VIC Light"/>
          <w:color w:val="42454C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th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i</w:t>
      </w:r>
      <w:r>
        <w:rPr>
          <w:rFonts w:ascii="VIC Light" w:eastAsia="VIC Light" w:hAnsi="VIC Light" w:cs="VIC Light"/>
          <w:color w:val="42454C"/>
          <w:position w:val="2"/>
        </w:rPr>
        <w:t>r</w:t>
      </w:r>
    </w:p>
    <w:p w14:paraId="6EC493CB" w14:textId="77777777" w:rsidR="00FF1572" w:rsidRDefault="00AA7442">
      <w:pPr>
        <w:spacing w:line="240" w:lineRule="exact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2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ro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j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c</w:t>
      </w:r>
      <w:r>
        <w:rPr>
          <w:rFonts w:ascii="VIC Light" w:eastAsia="VIC Light" w:hAnsi="VIC Light" w:cs="VIC Light"/>
          <w:color w:val="42454C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a</w:t>
      </w:r>
      <w:r>
        <w:rPr>
          <w:rFonts w:ascii="VIC Light" w:eastAsia="VIC Light" w:hAnsi="VIC Light" w:cs="VIC Light"/>
          <w:color w:val="42454C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pr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t</w:t>
      </w:r>
      <w:r>
        <w:rPr>
          <w:rFonts w:ascii="VIC Light" w:eastAsia="VIC Light" w:hAnsi="VIC Light" w:cs="VIC Light"/>
          <w:color w:val="42454C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m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.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ro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j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c</w:t>
      </w:r>
      <w:r>
        <w:rPr>
          <w:rFonts w:ascii="VIC Light" w:eastAsia="VIC Light" w:hAnsi="VIC Light" w:cs="VIC Light"/>
          <w:color w:val="42454C"/>
          <w:position w:val="2"/>
        </w:rPr>
        <w:t>t</w:t>
      </w:r>
    </w:p>
    <w:p w14:paraId="0666BA4D" w14:textId="77777777" w:rsidR="00FF1572" w:rsidRDefault="00AA7442">
      <w:pPr>
        <w:spacing w:line="240" w:lineRule="exact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2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l</w:t>
      </w:r>
      <w:r>
        <w:rPr>
          <w:rFonts w:ascii="VIC Light" w:eastAsia="VIC Light" w:hAnsi="VIC Light" w:cs="VIC Light"/>
          <w:color w:val="42454C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>hat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position w:val="2"/>
        </w:rPr>
        <w:t>h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v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position w:val="2"/>
        </w:rPr>
        <w:t>be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e</w:t>
      </w:r>
      <w:r>
        <w:rPr>
          <w:rFonts w:ascii="VIC Light" w:eastAsia="VIC Light" w:hAnsi="VIC Light" w:cs="VIC Light"/>
          <w:color w:val="42454C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di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s</w:t>
      </w:r>
      <w:r>
        <w:rPr>
          <w:rFonts w:ascii="VIC Light" w:eastAsia="VIC Light" w:hAnsi="VIC Light" w:cs="VIC Light"/>
          <w:color w:val="42454C"/>
          <w:position w:val="2"/>
        </w:rPr>
        <w:t>ed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w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l</w:t>
      </w:r>
      <w:r>
        <w:rPr>
          <w:rFonts w:ascii="VIC Light" w:eastAsia="VIC Light" w:hAnsi="VIC Light" w:cs="VIC Light"/>
          <w:color w:val="42454C"/>
          <w:position w:val="2"/>
        </w:rPr>
        <w:t>l</w:t>
      </w:r>
    </w:p>
    <w:p w14:paraId="2E05D0A6" w14:textId="77777777" w:rsidR="00FF1572" w:rsidRDefault="00AA7442">
      <w:pPr>
        <w:spacing w:line="240" w:lineRule="exact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position w:val="2"/>
        </w:rPr>
        <w:t>be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co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de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r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d</w:t>
      </w:r>
      <w:r>
        <w:rPr>
          <w:rFonts w:ascii="VIC Light" w:eastAsia="VIC Light" w:hAnsi="VIC Light" w:cs="VIC Light"/>
          <w:color w:val="42454C"/>
          <w:position w:val="2"/>
        </w:rPr>
        <w:t>.</w:t>
      </w:r>
    </w:p>
    <w:p w14:paraId="30223E62" w14:textId="77777777" w:rsidR="00FF1572" w:rsidRDefault="00FF1572">
      <w:pPr>
        <w:spacing w:line="140" w:lineRule="exact"/>
        <w:rPr>
          <w:sz w:val="15"/>
          <w:szCs w:val="15"/>
        </w:rPr>
      </w:pPr>
    </w:p>
    <w:p w14:paraId="2CBFF36B" w14:textId="77777777" w:rsidR="00FF1572" w:rsidRDefault="00AA7442">
      <w:pPr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LL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be</w:t>
      </w:r>
      <w:r>
        <w:rPr>
          <w:rFonts w:ascii="VIC Light" w:eastAsia="VIC Light" w:hAnsi="VIC Light" w:cs="VIC Light"/>
          <w:color w:val="42454C"/>
          <w:spacing w:val="-4"/>
        </w:rPr>
        <w:t xml:space="preserve"> f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4"/>
        </w:rPr>
        <w:t>t</w:t>
      </w:r>
      <w:r>
        <w:rPr>
          <w:rFonts w:ascii="VIC Light" w:eastAsia="VIC Light" w:hAnsi="VIC Light" w:cs="VIC Light"/>
          <w:color w:val="42454C"/>
        </w:rPr>
        <w:t>:</w:t>
      </w:r>
    </w:p>
    <w:p w14:paraId="5AEA2417" w14:textId="77777777" w:rsidR="00FF1572" w:rsidRDefault="00FF1572">
      <w:pPr>
        <w:spacing w:line="140" w:lineRule="exact"/>
        <w:rPr>
          <w:sz w:val="15"/>
          <w:szCs w:val="15"/>
        </w:rPr>
      </w:pPr>
    </w:p>
    <w:p w14:paraId="6377667D" w14:textId="77777777" w:rsidR="00FF1572" w:rsidRDefault="00AA7442">
      <w:pPr>
        <w:rPr>
          <w:rFonts w:ascii="VIC" w:eastAsia="VIC" w:hAnsi="VIC" w:cs="VIC"/>
        </w:rPr>
      </w:pPr>
      <w:hyperlink r:id="rId24">
        <w:r>
          <w:rPr>
            <w:rFonts w:ascii="VIC" w:eastAsia="VIC" w:hAnsi="VIC" w:cs="VIC"/>
            <w:color w:val="4662A9"/>
            <w:spacing w:val="-3"/>
          </w:rPr>
          <w:t>L</w:t>
        </w:r>
        <w:r>
          <w:rPr>
            <w:rFonts w:ascii="VIC" w:eastAsia="VIC" w:hAnsi="VIC" w:cs="VIC"/>
            <w:color w:val="4662A9"/>
          </w:rPr>
          <w:t>o</w:t>
        </w:r>
        <w:r>
          <w:rPr>
            <w:rFonts w:ascii="VIC" w:eastAsia="VIC" w:hAnsi="VIC" w:cs="VIC"/>
            <w:color w:val="4662A9"/>
            <w:spacing w:val="-2"/>
          </w:rPr>
          <w:t>c</w:t>
        </w:r>
        <w:r>
          <w:rPr>
            <w:rFonts w:ascii="VIC" w:eastAsia="VIC" w:hAnsi="VIC" w:cs="VIC"/>
            <w:color w:val="4662A9"/>
            <w:spacing w:val="-4"/>
          </w:rPr>
          <w:t>a</w:t>
        </w:r>
        <w:r>
          <w:rPr>
            <w:rFonts w:ascii="VIC" w:eastAsia="VIC" w:hAnsi="VIC" w:cs="VIC"/>
            <w:color w:val="4662A9"/>
          </w:rPr>
          <w:t>l</w:t>
        </w:r>
        <w:r>
          <w:rPr>
            <w:rFonts w:ascii="VIC" w:eastAsia="VIC" w:hAnsi="VIC" w:cs="VIC"/>
            <w:color w:val="4662A9"/>
            <w:spacing w:val="-4"/>
          </w:rPr>
          <w:t xml:space="preserve"> </w:t>
        </w:r>
        <w:r>
          <w:rPr>
            <w:rFonts w:ascii="VIC" w:eastAsia="VIC" w:hAnsi="VIC" w:cs="VIC"/>
            <w:color w:val="4662A9"/>
          </w:rPr>
          <w:t>G</w:t>
        </w:r>
        <w:r>
          <w:rPr>
            <w:rFonts w:ascii="VIC" w:eastAsia="VIC" w:hAnsi="VIC" w:cs="VIC"/>
            <w:color w:val="4662A9"/>
            <w:spacing w:val="-5"/>
          </w:rPr>
          <w:t>ov</w:t>
        </w:r>
        <w:r>
          <w:rPr>
            <w:rFonts w:ascii="VIC" w:eastAsia="VIC" w:hAnsi="VIC" w:cs="VIC"/>
            <w:color w:val="4662A9"/>
            <w:spacing w:val="-2"/>
          </w:rPr>
          <w:t>er</w:t>
        </w:r>
        <w:r>
          <w:rPr>
            <w:rFonts w:ascii="VIC" w:eastAsia="VIC" w:hAnsi="VIC" w:cs="VIC"/>
            <w:color w:val="4662A9"/>
            <w:spacing w:val="-3"/>
          </w:rPr>
          <w:t>n</w:t>
        </w:r>
        <w:r>
          <w:rPr>
            <w:rFonts w:ascii="VIC" w:eastAsia="VIC" w:hAnsi="VIC" w:cs="VIC"/>
            <w:color w:val="4662A9"/>
            <w:spacing w:val="-1"/>
          </w:rPr>
          <w:t>m</w:t>
        </w:r>
        <w:r>
          <w:rPr>
            <w:rFonts w:ascii="VIC" w:eastAsia="VIC" w:hAnsi="VIC" w:cs="VIC"/>
            <w:color w:val="4662A9"/>
            <w:spacing w:val="-2"/>
          </w:rPr>
          <w:t>en</w:t>
        </w:r>
        <w:r>
          <w:rPr>
            <w:rFonts w:ascii="VIC" w:eastAsia="VIC" w:hAnsi="VIC" w:cs="VIC"/>
            <w:color w:val="4662A9"/>
          </w:rPr>
          <w:t>t</w:t>
        </w:r>
        <w:r>
          <w:rPr>
            <w:rFonts w:ascii="VIC" w:eastAsia="VIC" w:hAnsi="VIC" w:cs="VIC"/>
            <w:color w:val="4662A9"/>
            <w:spacing w:val="-4"/>
          </w:rPr>
          <w:t xml:space="preserve"> </w:t>
        </w:r>
        <w:r>
          <w:rPr>
            <w:rFonts w:ascii="VIC" w:eastAsia="VIC" w:hAnsi="VIC" w:cs="VIC"/>
            <w:color w:val="4662A9"/>
          </w:rPr>
          <w:t>V</w:t>
        </w:r>
        <w:r>
          <w:rPr>
            <w:rFonts w:ascii="VIC" w:eastAsia="VIC" w:hAnsi="VIC" w:cs="VIC"/>
            <w:color w:val="4662A9"/>
            <w:spacing w:val="-3"/>
          </w:rPr>
          <w:t>i</w:t>
        </w:r>
        <w:r>
          <w:rPr>
            <w:rFonts w:ascii="VIC" w:eastAsia="VIC" w:hAnsi="VIC" w:cs="VIC"/>
            <w:color w:val="4662A9"/>
            <w:spacing w:val="1"/>
          </w:rPr>
          <w:t>c</w:t>
        </w:r>
        <w:r>
          <w:rPr>
            <w:rFonts w:ascii="VIC" w:eastAsia="VIC" w:hAnsi="VIC" w:cs="VIC"/>
            <w:color w:val="4662A9"/>
            <w:spacing w:val="-4"/>
          </w:rPr>
          <w:t>t</w:t>
        </w:r>
        <w:r>
          <w:rPr>
            <w:rFonts w:ascii="VIC" w:eastAsia="VIC" w:hAnsi="VIC" w:cs="VIC"/>
            <w:color w:val="4662A9"/>
            <w:spacing w:val="-2"/>
          </w:rPr>
          <w:t>o</w:t>
        </w:r>
        <w:r>
          <w:rPr>
            <w:rFonts w:ascii="VIC" w:eastAsia="VIC" w:hAnsi="VIC" w:cs="VIC"/>
            <w:color w:val="4662A9"/>
            <w:spacing w:val="-3"/>
          </w:rPr>
          <w:t>ri</w:t>
        </w:r>
        <w:r>
          <w:rPr>
            <w:rFonts w:ascii="VIC" w:eastAsia="VIC" w:hAnsi="VIC" w:cs="VIC"/>
            <w:color w:val="4662A9"/>
          </w:rPr>
          <w:t>a</w:t>
        </w:r>
        <w:r>
          <w:rPr>
            <w:rFonts w:ascii="VIC" w:eastAsia="VIC" w:hAnsi="VIC" w:cs="VIC"/>
            <w:color w:val="4662A9"/>
            <w:spacing w:val="-4"/>
          </w:rPr>
          <w:t xml:space="preserve"> </w:t>
        </w:r>
        <w:r>
          <w:rPr>
            <w:rFonts w:ascii="VIC" w:eastAsia="VIC" w:hAnsi="VIC" w:cs="VIC"/>
            <w:color w:val="4662A9"/>
          </w:rPr>
          <w:t>-</w:t>
        </w:r>
        <w:r>
          <w:rPr>
            <w:rFonts w:ascii="VIC" w:eastAsia="VIC" w:hAnsi="VIC" w:cs="VIC"/>
            <w:color w:val="4662A9"/>
            <w:spacing w:val="-4"/>
          </w:rPr>
          <w:t xml:space="preserve"> L</w:t>
        </w:r>
        <w:r>
          <w:rPr>
            <w:rFonts w:ascii="VIC" w:eastAsia="VIC" w:hAnsi="VIC" w:cs="VIC"/>
            <w:color w:val="4662A9"/>
            <w:spacing w:val="-3"/>
          </w:rPr>
          <w:t>iv</w:t>
        </w:r>
        <w:r>
          <w:rPr>
            <w:rFonts w:ascii="VIC" w:eastAsia="VIC" w:hAnsi="VIC" w:cs="VIC"/>
            <w:color w:val="4662A9"/>
            <w:spacing w:val="-4"/>
          </w:rPr>
          <w:t>i</w:t>
        </w:r>
        <w:r>
          <w:rPr>
            <w:rFonts w:ascii="VIC" w:eastAsia="VIC" w:hAnsi="VIC" w:cs="VIC"/>
            <w:color w:val="4662A9"/>
            <w:spacing w:val="-2"/>
          </w:rPr>
          <w:t>n</w:t>
        </w:r>
        <w:r>
          <w:rPr>
            <w:rFonts w:ascii="VIC" w:eastAsia="VIC" w:hAnsi="VIC" w:cs="VIC"/>
            <w:color w:val="4662A9"/>
          </w:rPr>
          <w:t>g</w:t>
        </w:r>
        <w:r>
          <w:rPr>
            <w:rFonts w:ascii="VIC" w:eastAsia="VIC" w:hAnsi="VIC" w:cs="VIC"/>
            <w:color w:val="4662A9"/>
            <w:spacing w:val="-4"/>
          </w:rPr>
          <w:t xml:space="preserve"> Li</w:t>
        </w:r>
        <w:r>
          <w:rPr>
            <w:rFonts w:ascii="VIC" w:eastAsia="VIC" w:hAnsi="VIC" w:cs="VIC"/>
            <w:color w:val="4662A9"/>
            <w:spacing w:val="-2"/>
          </w:rPr>
          <w:t>b</w:t>
        </w:r>
        <w:r>
          <w:rPr>
            <w:rFonts w:ascii="VIC" w:eastAsia="VIC" w:hAnsi="VIC" w:cs="VIC"/>
            <w:color w:val="4662A9"/>
            <w:spacing w:val="-3"/>
          </w:rPr>
          <w:t>r</w:t>
        </w:r>
        <w:r>
          <w:rPr>
            <w:rFonts w:ascii="VIC" w:eastAsia="VIC" w:hAnsi="VIC" w:cs="VIC"/>
            <w:color w:val="4662A9"/>
            <w:spacing w:val="-4"/>
          </w:rPr>
          <w:t>a</w:t>
        </w:r>
        <w:r>
          <w:rPr>
            <w:rFonts w:ascii="VIC" w:eastAsia="VIC" w:hAnsi="VIC" w:cs="VIC"/>
            <w:color w:val="4662A9"/>
            <w:spacing w:val="-3"/>
          </w:rPr>
          <w:t>rie</w:t>
        </w:r>
        <w:r>
          <w:rPr>
            <w:rFonts w:ascii="VIC" w:eastAsia="VIC" w:hAnsi="VIC" w:cs="VIC"/>
            <w:color w:val="4662A9"/>
          </w:rPr>
          <w:t>s</w:t>
        </w:r>
      </w:hyperlink>
    </w:p>
    <w:p w14:paraId="76A3A4F8" w14:textId="77777777" w:rsidR="00FF1572" w:rsidRDefault="00AA7442">
      <w:pPr>
        <w:spacing w:line="240" w:lineRule="exact"/>
        <w:rPr>
          <w:rFonts w:ascii="VIC" w:eastAsia="VIC" w:hAnsi="VIC" w:cs="VIC"/>
        </w:rPr>
        <w:sectPr w:rsidR="00FF1572">
          <w:type w:val="continuous"/>
          <w:pgSz w:w="11920" w:h="16840"/>
          <w:pgMar w:top="1560" w:right="1020" w:bottom="280" w:left="1020" w:header="720" w:footer="720" w:gutter="0"/>
          <w:cols w:num="2" w:space="720" w:equalWidth="0">
            <w:col w:w="4745" w:space="329"/>
            <w:col w:w="4806"/>
          </w:cols>
        </w:sectPr>
      </w:pPr>
      <w:hyperlink r:id="rId25">
        <w:r>
          <w:rPr>
            <w:rFonts w:ascii="VIC" w:eastAsia="VIC" w:hAnsi="VIC" w:cs="VIC"/>
            <w:color w:val="4662A9"/>
            <w:spacing w:val="-1"/>
            <w:position w:val="2"/>
          </w:rPr>
          <w:t>I</w:t>
        </w:r>
        <w:r>
          <w:rPr>
            <w:rFonts w:ascii="VIC" w:eastAsia="VIC" w:hAnsi="VIC" w:cs="VIC"/>
            <w:color w:val="4662A9"/>
            <w:spacing w:val="-2"/>
            <w:position w:val="2"/>
          </w:rPr>
          <w:t>nf</w:t>
        </w:r>
        <w:r>
          <w:rPr>
            <w:rFonts w:ascii="VIC" w:eastAsia="VIC" w:hAnsi="VIC" w:cs="VIC"/>
            <w:color w:val="4662A9"/>
            <w:spacing w:val="-3"/>
            <w:position w:val="2"/>
          </w:rPr>
          <w:t>ra</w:t>
        </w:r>
        <w:r>
          <w:rPr>
            <w:rFonts w:ascii="VIC" w:eastAsia="VIC" w:hAnsi="VIC" w:cs="VIC"/>
            <w:color w:val="4662A9"/>
            <w:spacing w:val="1"/>
            <w:position w:val="2"/>
          </w:rPr>
          <w:t>s</w:t>
        </w:r>
        <w:r>
          <w:rPr>
            <w:rFonts w:ascii="VIC" w:eastAsia="VIC" w:hAnsi="VIC" w:cs="VIC"/>
            <w:color w:val="4662A9"/>
            <w:spacing w:val="-2"/>
            <w:position w:val="2"/>
          </w:rPr>
          <w:t>t</w:t>
        </w:r>
        <w:r>
          <w:rPr>
            <w:rFonts w:ascii="VIC" w:eastAsia="VIC" w:hAnsi="VIC" w:cs="VIC"/>
            <w:color w:val="4662A9"/>
            <w:spacing w:val="-1"/>
            <w:position w:val="2"/>
          </w:rPr>
          <w:t>r</w:t>
        </w:r>
        <w:r>
          <w:rPr>
            <w:rFonts w:ascii="VIC" w:eastAsia="VIC" w:hAnsi="VIC" w:cs="VIC"/>
            <w:color w:val="4662A9"/>
            <w:spacing w:val="-2"/>
            <w:position w:val="2"/>
          </w:rPr>
          <w:t>u</w:t>
        </w:r>
        <w:r>
          <w:rPr>
            <w:rFonts w:ascii="VIC" w:eastAsia="VIC" w:hAnsi="VIC" w:cs="VIC"/>
            <w:color w:val="4662A9"/>
            <w:spacing w:val="1"/>
            <w:position w:val="2"/>
          </w:rPr>
          <w:t>c</w:t>
        </w:r>
        <w:r>
          <w:rPr>
            <w:rFonts w:ascii="VIC" w:eastAsia="VIC" w:hAnsi="VIC" w:cs="VIC"/>
            <w:color w:val="4662A9"/>
            <w:spacing w:val="-3"/>
            <w:position w:val="2"/>
          </w:rPr>
          <w:t>t</w:t>
        </w:r>
        <w:r>
          <w:rPr>
            <w:rFonts w:ascii="VIC" w:eastAsia="VIC" w:hAnsi="VIC" w:cs="VIC"/>
            <w:color w:val="4662A9"/>
            <w:spacing w:val="-4"/>
            <w:position w:val="2"/>
          </w:rPr>
          <w:t>u</w:t>
        </w:r>
        <w:r>
          <w:rPr>
            <w:rFonts w:ascii="VIC" w:eastAsia="VIC" w:hAnsi="VIC" w:cs="VIC"/>
            <w:color w:val="4662A9"/>
            <w:spacing w:val="-3"/>
            <w:position w:val="2"/>
          </w:rPr>
          <w:t>r</w:t>
        </w:r>
        <w:r>
          <w:rPr>
            <w:rFonts w:ascii="VIC" w:eastAsia="VIC" w:hAnsi="VIC" w:cs="VIC"/>
            <w:color w:val="4662A9"/>
            <w:position w:val="2"/>
          </w:rPr>
          <w:t>e</w:t>
        </w:r>
        <w:r>
          <w:rPr>
            <w:rFonts w:ascii="VIC" w:eastAsia="VIC" w:hAnsi="VIC" w:cs="VIC"/>
            <w:color w:val="4662A9"/>
            <w:spacing w:val="-4"/>
            <w:position w:val="2"/>
          </w:rPr>
          <w:t xml:space="preserve"> </w:t>
        </w:r>
        <w:r>
          <w:rPr>
            <w:rFonts w:ascii="VIC" w:eastAsia="VIC" w:hAnsi="VIC" w:cs="VIC"/>
            <w:color w:val="4662A9"/>
            <w:spacing w:val="-3"/>
            <w:position w:val="2"/>
          </w:rPr>
          <w:t>P</w:t>
        </w:r>
        <w:r>
          <w:rPr>
            <w:rFonts w:ascii="VIC" w:eastAsia="VIC" w:hAnsi="VIC" w:cs="VIC"/>
            <w:color w:val="4662A9"/>
            <w:spacing w:val="-4"/>
            <w:position w:val="2"/>
          </w:rPr>
          <w:t>r</w:t>
        </w:r>
        <w:r>
          <w:rPr>
            <w:rFonts w:ascii="VIC" w:eastAsia="VIC" w:hAnsi="VIC" w:cs="VIC"/>
            <w:color w:val="4662A9"/>
            <w:position w:val="2"/>
          </w:rPr>
          <w:t>o</w:t>
        </w:r>
        <w:r>
          <w:rPr>
            <w:rFonts w:ascii="VIC" w:eastAsia="VIC" w:hAnsi="VIC" w:cs="VIC"/>
            <w:color w:val="4662A9"/>
            <w:spacing w:val="-4"/>
            <w:position w:val="2"/>
          </w:rPr>
          <w:t>g</w:t>
        </w:r>
        <w:r>
          <w:rPr>
            <w:rFonts w:ascii="VIC" w:eastAsia="VIC" w:hAnsi="VIC" w:cs="VIC"/>
            <w:color w:val="4662A9"/>
            <w:spacing w:val="-3"/>
            <w:position w:val="2"/>
          </w:rPr>
          <w:t>r</w:t>
        </w:r>
        <w:r>
          <w:rPr>
            <w:rFonts w:ascii="VIC" w:eastAsia="VIC" w:hAnsi="VIC" w:cs="VIC"/>
            <w:color w:val="4662A9"/>
            <w:spacing w:val="-4"/>
            <w:position w:val="2"/>
          </w:rPr>
          <w:t>am</w:t>
        </w:r>
      </w:hyperlink>
    </w:p>
    <w:p w14:paraId="7EFCBCF2" w14:textId="77777777" w:rsidR="00FF1572" w:rsidRDefault="00FF1572">
      <w:pPr>
        <w:spacing w:line="200" w:lineRule="exact"/>
      </w:pPr>
    </w:p>
    <w:p w14:paraId="40E97DAF" w14:textId="77777777" w:rsidR="00FF1572" w:rsidRDefault="00FF1572">
      <w:pPr>
        <w:spacing w:line="200" w:lineRule="exact"/>
      </w:pPr>
    </w:p>
    <w:p w14:paraId="58878075" w14:textId="77777777" w:rsidR="00FF1572" w:rsidRDefault="00FF1572">
      <w:pPr>
        <w:spacing w:line="200" w:lineRule="exact"/>
      </w:pPr>
    </w:p>
    <w:p w14:paraId="6157F932" w14:textId="77777777" w:rsidR="00FF1572" w:rsidRDefault="00FF1572">
      <w:pPr>
        <w:spacing w:line="200" w:lineRule="exact"/>
        <w:sectPr w:rsidR="00FF1572">
          <w:pgSz w:w="11920" w:h="16840"/>
          <w:pgMar w:top="1560" w:right="1020" w:bottom="280" w:left="1020" w:header="0" w:footer="481" w:gutter="0"/>
          <w:cols w:space="720"/>
        </w:sectPr>
      </w:pPr>
    </w:p>
    <w:p w14:paraId="06FFD433" w14:textId="77777777" w:rsidR="00FF1572" w:rsidRDefault="00AA7442">
      <w:pPr>
        <w:spacing w:before="23" w:line="300" w:lineRule="exact"/>
        <w:ind w:left="114" w:right="1712"/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W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h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t </w:t>
      </w:r>
      <w:r>
        <w:rPr>
          <w:rFonts w:ascii="VIC SemiBold" w:eastAsia="VIC SemiBold" w:hAnsi="VIC SemiBold" w:cs="VIC SemiBold"/>
          <w:color w:val="4662A9"/>
          <w:spacing w:val="2"/>
          <w:sz w:val="26"/>
          <w:szCs w:val="26"/>
        </w:rPr>
        <w:t>t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y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p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s 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f 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pr</w:t>
      </w:r>
      <w:r>
        <w:rPr>
          <w:rFonts w:ascii="VIC SemiBold" w:eastAsia="VIC SemiBold" w:hAnsi="VIC SemiBold" w:cs="VIC SemiBold"/>
          <w:color w:val="4662A9"/>
          <w:spacing w:val="-5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j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3"/>
          <w:sz w:val="26"/>
          <w:szCs w:val="26"/>
        </w:rPr>
        <w:t>c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ts 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wi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l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l be f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u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d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d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?</w:t>
      </w:r>
    </w:p>
    <w:p w14:paraId="1F7C649F" w14:textId="77777777" w:rsidR="00FF1572" w:rsidRDefault="00FF1572">
      <w:pPr>
        <w:spacing w:line="160" w:lineRule="exact"/>
        <w:rPr>
          <w:sz w:val="16"/>
          <w:szCs w:val="16"/>
        </w:rPr>
      </w:pPr>
    </w:p>
    <w:p w14:paraId="022CF52B" w14:textId="77777777" w:rsidR="00FF1572" w:rsidRDefault="00AA7442">
      <w:pPr>
        <w:spacing w:line="240" w:lineRule="exact"/>
        <w:ind w:left="114" w:right="46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s a</w:t>
      </w:r>
      <w:r>
        <w:rPr>
          <w:rFonts w:ascii="VIC Light" w:eastAsia="VIC Light" w:hAnsi="VIC Light" w:cs="VIC Light"/>
          <w:color w:val="42454C"/>
          <w:spacing w:val="-2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ai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gor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: </w:t>
      </w:r>
      <w:r>
        <w:rPr>
          <w:rFonts w:ascii="VIC Light" w:eastAsia="VIC Light" w:hAnsi="VIC Light" w:cs="VIC Light"/>
          <w:color w:val="42454C"/>
          <w:spacing w:val="-2"/>
        </w:rPr>
        <w:t>mi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k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k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1"/>
        </w:rPr>
        <w:t>On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go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m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8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4"/>
        </w:rPr>
        <w:t>20</w:t>
      </w:r>
      <w:r>
        <w:rPr>
          <w:rFonts w:ascii="VIC Light" w:eastAsia="VIC Light" w:hAnsi="VIC Light" w:cs="VIC Light"/>
          <w:color w:val="42454C"/>
          <w:spacing w:val="-3"/>
        </w:rPr>
        <w:t>2</w:t>
      </w:r>
      <w:r>
        <w:rPr>
          <w:rFonts w:ascii="VIC Light" w:eastAsia="VIC Light" w:hAnsi="VIC Light" w:cs="VIC Light"/>
          <w:color w:val="42454C"/>
          <w:spacing w:val="7"/>
        </w:rPr>
        <w:t>4</w:t>
      </w:r>
      <w:r>
        <w:rPr>
          <w:rFonts w:ascii="VIC Light" w:eastAsia="VIC Light" w:hAnsi="VIC Light" w:cs="VIC Light"/>
          <w:color w:val="42454C"/>
          <w:spacing w:val="-2"/>
        </w:rPr>
        <w:t>-</w:t>
      </w:r>
      <w:r>
        <w:rPr>
          <w:rFonts w:ascii="VIC Light" w:eastAsia="VIC Light" w:hAnsi="VIC Light" w:cs="VIC Light"/>
          <w:color w:val="42454C"/>
          <w:spacing w:val="3"/>
        </w:rPr>
        <w:t>2</w:t>
      </w:r>
      <w:r>
        <w:rPr>
          <w:rFonts w:ascii="VIC Light" w:eastAsia="VIC Light" w:hAnsi="VIC Light" w:cs="VIC Light"/>
          <w:color w:val="42454C"/>
        </w:rPr>
        <w:t xml:space="preserve">5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3"/>
        </w:rPr>
        <w:t>d</w:t>
      </w:r>
      <w:r>
        <w:rPr>
          <w:rFonts w:ascii="VIC Light" w:eastAsia="VIC Light" w:hAnsi="VIC Light" w:cs="VIC Light"/>
          <w:color w:val="42454C"/>
        </w:rPr>
        <w:t>.</w:t>
      </w:r>
    </w:p>
    <w:p w14:paraId="11C61817" w14:textId="77777777" w:rsidR="00FF1572" w:rsidRDefault="00FF1572">
      <w:pPr>
        <w:spacing w:before="10" w:line="200" w:lineRule="exact"/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4"/>
        <w:gridCol w:w="3373"/>
      </w:tblGrid>
      <w:tr w:rsidR="00FF1572" w14:paraId="6B04027C" w14:textId="77777777">
        <w:trPr>
          <w:trHeight w:hRule="exact" w:val="430"/>
        </w:trPr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FDFDFD"/>
            </w:tcBorders>
            <w:shd w:val="clear" w:color="auto" w:fill="B0D9EA"/>
          </w:tcPr>
          <w:p w14:paraId="7796D6F0" w14:textId="77777777" w:rsidR="00FF1572" w:rsidRDefault="00FF1572"/>
        </w:tc>
        <w:tc>
          <w:tcPr>
            <w:tcW w:w="3373" w:type="dxa"/>
            <w:tcBorders>
              <w:top w:val="nil"/>
              <w:left w:val="single" w:sz="4" w:space="0" w:color="FDFDFD"/>
              <w:bottom w:val="nil"/>
              <w:right w:val="nil"/>
            </w:tcBorders>
            <w:shd w:val="clear" w:color="auto" w:fill="B0D9EA"/>
          </w:tcPr>
          <w:p w14:paraId="70C0A8F3" w14:textId="77777777" w:rsidR="00FF1572" w:rsidRDefault="00FF1572">
            <w:pPr>
              <w:spacing w:before="3" w:line="100" w:lineRule="exact"/>
              <w:rPr>
                <w:sz w:val="11"/>
                <w:szCs w:val="11"/>
              </w:rPr>
            </w:pPr>
          </w:p>
          <w:p w14:paraId="2A1E648B" w14:textId="77777777" w:rsidR="00FF1572" w:rsidRDefault="00AA7442">
            <w:pPr>
              <w:ind w:left="75"/>
              <w:rPr>
                <w:rFonts w:ascii="VIC SemiBold" w:eastAsia="VIC SemiBold" w:hAnsi="VIC SemiBold" w:cs="VIC SemiBold"/>
                <w:sz w:val="19"/>
                <w:szCs w:val="19"/>
              </w:rPr>
            </w:pPr>
            <w:r>
              <w:rPr>
                <w:rFonts w:ascii="VIC SemiBold" w:eastAsia="VIC SemiBold" w:hAnsi="VIC SemiBold" w:cs="VIC SemiBold"/>
                <w:color w:val="363435"/>
                <w:spacing w:val="-2"/>
                <w:sz w:val="19"/>
                <w:szCs w:val="19"/>
              </w:rPr>
              <w:t>G</w:t>
            </w:r>
            <w:r>
              <w:rPr>
                <w:rFonts w:ascii="VIC SemiBold" w:eastAsia="VIC SemiBold" w:hAnsi="VIC SemiBold" w:cs="VIC SemiBold"/>
                <w:color w:val="363435"/>
                <w:spacing w:val="-3"/>
                <w:sz w:val="19"/>
                <w:szCs w:val="19"/>
              </w:rPr>
              <w:t>r</w:t>
            </w:r>
            <w:r>
              <w:rPr>
                <w:rFonts w:ascii="VIC SemiBold" w:eastAsia="VIC SemiBold" w:hAnsi="VIC SemiBold" w:cs="VIC SemiBold"/>
                <w:color w:val="363435"/>
                <w:spacing w:val="-2"/>
                <w:sz w:val="19"/>
                <w:szCs w:val="19"/>
              </w:rPr>
              <w:t>an</w:t>
            </w:r>
            <w:r>
              <w:rPr>
                <w:rFonts w:ascii="VIC SemiBold" w:eastAsia="VIC SemiBold" w:hAnsi="VIC SemiBold" w:cs="VIC SemiBold"/>
                <w:color w:val="363435"/>
                <w:sz w:val="19"/>
                <w:szCs w:val="19"/>
              </w:rPr>
              <w:t>t</w:t>
            </w:r>
            <w:r>
              <w:rPr>
                <w:rFonts w:ascii="VIC SemiBold" w:eastAsia="VIC SemiBold" w:hAnsi="VIC SemiBold" w:cs="VIC SemiBold"/>
                <w:color w:val="363435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VIC SemiBold" w:eastAsia="VIC SemiBold" w:hAnsi="VIC SemiBold" w:cs="VIC SemiBold"/>
                <w:color w:val="363435"/>
                <w:spacing w:val="-11"/>
                <w:sz w:val="19"/>
                <w:szCs w:val="19"/>
              </w:rPr>
              <w:t>A</w:t>
            </w:r>
            <w:r>
              <w:rPr>
                <w:rFonts w:ascii="VIC SemiBold" w:eastAsia="VIC SemiBold" w:hAnsi="VIC SemiBold" w:cs="VIC SemiBold"/>
                <w:color w:val="363435"/>
                <w:spacing w:val="-5"/>
                <w:sz w:val="19"/>
                <w:szCs w:val="19"/>
              </w:rPr>
              <w:t>v</w:t>
            </w:r>
            <w:r>
              <w:rPr>
                <w:rFonts w:ascii="VIC SemiBold" w:eastAsia="VIC SemiBold" w:hAnsi="VIC SemiBold" w:cs="VIC SemiBold"/>
                <w:color w:val="363435"/>
                <w:spacing w:val="-2"/>
                <w:sz w:val="19"/>
                <w:szCs w:val="19"/>
              </w:rPr>
              <w:t>ailabl</w:t>
            </w:r>
            <w:r>
              <w:rPr>
                <w:rFonts w:ascii="VIC SemiBold" w:eastAsia="VIC SemiBold" w:hAnsi="VIC SemiBold" w:cs="VIC SemiBold"/>
                <w:color w:val="363435"/>
                <w:spacing w:val="-10"/>
                <w:sz w:val="19"/>
                <w:szCs w:val="19"/>
              </w:rPr>
              <w:t>e</w:t>
            </w:r>
            <w:r>
              <w:rPr>
                <w:rFonts w:ascii="VIC SemiBold" w:eastAsia="VIC SemiBold" w:hAnsi="VIC SemiBold" w:cs="VIC SemiBold"/>
                <w:color w:val="363435"/>
                <w:sz w:val="19"/>
                <w:szCs w:val="19"/>
              </w:rPr>
              <w:t>*</w:t>
            </w:r>
          </w:p>
        </w:tc>
      </w:tr>
      <w:tr w:rsidR="00FF1572" w14:paraId="5F09CC6F" w14:textId="77777777">
        <w:trPr>
          <w:trHeight w:hRule="exact" w:val="530"/>
        </w:trPr>
        <w:tc>
          <w:tcPr>
            <w:tcW w:w="1294" w:type="dxa"/>
            <w:tcBorders>
              <w:top w:val="nil"/>
              <w:left w:val="nil"/>
              <w:bottom w:val="single" w:sz="4" w:space="0" w:color="5C5E62"/>
              <w:right w:val="single" w:sz="4" w:space="0" w:color="5C5E62"/>
            </w:tcBorders>
          </w:tcPr>
          <w:p w14:paraId="13E02EA9" w14:textId="77777777" w:rsidR="00FF1572" w:rsidRDefault="00FF1572">
            <w:pPr>
              <w:spacing w:line="160" w:lineRule="exact"/>
              <w:rPr>
                <w:sz w:val="17"/>
                <w:szCs w:val="17"/>
              </w:rPr>
            </w:pPr>
          </w:p>
          <w:p w14:paraId="1A6AB42E" w14:textId="77777777" w:rsidR="00FF1572" w:rsidRDefault="00AA7442">
            <w:pPr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42454C"/>
                <w:spacing w:val="1"/>
                <w:sz w:val="19"/>
                <w:szCs w:val="19"/>
              </w:rPr>
              <w:t>M</w:t>
            </w:r>
            <w:r>
              <w:rPr>
                <w:rFonts w:ascii="VIC Medium" w:eastAsia="VIC Medium" w:hAnsi="VIC Medium" w:cs="VIC Medium"/>
                <w:color w:val="42454C"/>
                <w:spacing w:val="-1"/>
                <w:sz w:val="19"/>
                <w:szCs w:val="19"/>
              </w:rPr>
              <w:t>i</w:t>
            </w:r>
            <w:r>
              <w:rPr>
                <w:rFonts w:ascii="VIC Medium" w:eastAsia="VIC Medium" w:hAnsi="VIC Medium" w:cs="VIC Medium"/>
                <w:color w:val="42454C"/>
                <w:spacing w:val="1"/>
                <w:sz w:val="19"/>
                <w:szCs w:val="19"/>
              </w:rPr>
              <w:t>n</w:t>
            </w:r>
            <w:r>
              <w:rPr>
                <w:rFonts w:ascii="VIC Medium" w:eastAsia="VIC Medium" w:hAnsi="VIC Medium" w:cs="VIC Medium"/>
                <w:color w:val="42454C"/>
                <w:sz w:val="19"/>
                <w:szCs w:val="19"/>
              </w:rPr>
              <w:t>or</w:t>
            </w:r>
          </w:p>
        </w:tc>
        <w:tc>
          <w:tcPr>
            <w:tcW w:w="3373" w:type="dxa"/>
            <w:tcBorders>
              <w:top w:val="nil"/>
              <w:left w:val="single" w:sz="4" w:space="0" w:color="5C5E62"/>
              <w:bottom w:val="single" w:sz="4" w:space="0" w:color="5C5E62"/>
              <w:right w:val="nil"/>
            </w:tcBorders>
          </w:tcPr>
          <w:p w14:paraId="0A8F17B0" w14:textId="77777777" w:rsidR="00FF1572" w:rsidRDefault="00FF1572">
            <w:pPr>
              <w:spacing w:line="160" w:lineRule="exact"/>
              <w:rPr>
                <w:sz w:val="17"/>
                <w:szCs w:val="17"/>
              </w:rPr>
            </w:pPr>
          </w:p>
          <w:p w14:paraId="2E8C7FA6" w14:textId="77777777" w:rsidR="00FF1572" w:rsidRDefault="00AA7442">
            <w:pPr>
              <w:ind w:left="75"/>
              <w:rPr>
                <w:rFonts w:ascii="VIC Light" w:eastAsia="VIC Light" w:hAnsi="VIC Light" w:cs="VIC Light"/>
                <w:sz w:val="19"/>
                <w:szCs w:val="19"/>
              </w:rPr>
            </w:pP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$1</w:t>
            </w:r>
            <w:r>
              <w:rPr>
                <w:rFonts w:ascii="VIC Light" w:eastAsia="VIC Light" w:hAnsi="VIC Light" w:cs="VIC Light"/>
                <w:color w:val="363435"/>
                <w:spacing w:val="-11"/>
                <w:sz w:val="19"/>
                <w:szCs w:val="19"/>
              </w:rPr>
              <w:t>0</w:t>
            </w:r>
            <w:r>
              <w:rPr>
                <w:rFonts w:ascii="VIC Light" w:eastAsia="VIC Light" w:hAnsi="VIC Light" w:cs="VIC Light"/>
                <w:color w:val="363435"/>
                <w:spacing w:val="-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00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0</w:t>
            </w:r>
            <w:r>
              <w:rPr>
                <w:rFonts w:ascii="VIC Light" w:eastAsia="VIC Light" w:hAnsi="VIC Light" w:cs="VIC Light"/>
                <w:color w:val="363435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–</w:t>
            </w:r>
            <w:r>
              <w:rPr>
                <w:rFonts w:ascii="VIC Light" w:eastAsia="VIC Light" w:hAnsi="VIC Light" w:cs="VIC Light"/>
                <w:color w:val="363435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$20</w:t>
            </w:r>
            <w:r>
              <w:rPr>
                <w:rFonts w:ascii="VIC Light" w:eastAsia="VIC Light" w:hAnsi="VIC Light" w:cs="VIC Light"/>
                <w:color w:val="363435"/>
                <w:spacing w:val="-11"/>
                <w:sz w:val="19"/>
                <w:szCs w:val="19"/>
              </w:rPr>
              <w:t>0</w:t>
            </w:r>
            <w:r>
              <w:rPr>
                <w:rFonts w:ascii="VIC Light" w:eastAsia="VIC Light" w:hAnsi="VIC Light" w:cs="VIC Light"/>
                <w:color w:val="363435"/>
                <w:spacing w:val="-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000</w:t>
            </w:r>
          </w:p>
        </w:tc>
      </w:tr>
      <w:tr w:rsidR="00FF1572" w14:paraId="3AF6941F" w14:textId="77777777">
        <w:trPr>
          <w:trHeight w:hRule="exact" w:val="530"/>
        </w:trPr>
        <w:tc>
          <w:tcPr>
            <w:tcW w:w="1294" w:type="dxa"/>
            <w:tcBorders>
              <w:top w:val="single" w:sz="4" w:space="0" w:color="5C5E62"/>
              <w:left w:val="nil"/>
              <w:bottom w:val="single" w:sz="4" w:space="0" w:color="5C5E62"/>
              <w:right w:val="single" w:sz="4" w:space="0" w:color="5C5E62"/>
            </w:tcBorders>
          </w:tcPr>
          <w:p w14:paraId="15F4A2F5" w14:textId="77777777" w:rsidR="00FF1572" w:rsidRDefault="00FF1572">
            <w:pPr>
              <w:spacing w:before="5" w:line="160" w:lineRule="exact"/>
              <w:rPr>
                <w:sz w:val="16"/>
                <w:szCs w:val="16"/>
              </w:rPr>
            </w:pPr>
          </w:p>
          <w:p w14:paraId="651C424E" w14:textId="77777777" w:rsidR="00FF1572" w:rsidRDefault="00AA7442">
            <w:pPr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42454C"/>
                <w:spacing w:val="3"/>
                <w:sz w:val="19"/>
                <w:szCs w:val="19"/>
              </w:rPr>
              <w:t>M</w:t>
            </w:r>
            <w:r>
              <w:rPr>
                <w:rFonts w:ascii="VIC Medium" w:eastAsia="VIC Medium" w:hAnsi="VIC Medium" w:cs="VIC Medium"/>
                <w:color w:val="42454C"/>
                <w:spacing w:val="-3"/>
                <w:sz w:val="19"/>
                <w:szCs w:val="19"/>
              </w:rPr>
              <w:t>a</w:t>
            </w:r>
            <w:r>
              <w:rPr>
                <w:rFonts w:ascii="VIC Medium" w:eastAsia="VIC Medium" w:hAnsi="VIC Medium" w:cs="VIC Medium"/>
                <w:color w:val="42454C"/>
                <w:sz w:val="19"/>
                <w:szCs w:val="19"/>
              </w:rPr>
              <w:t>jor</w:t>
            </w:r>
          </w:p>
        </w:tc>
        <w:tc>
          <w:tcPr>
            <w:tcW w:w="3373" w:type="dxa"/>
            <w:tcBorders>
              <w:top w:val="single" w:sz="4" w:space="0" w:color="5C5E62"/>
              <w:left w:val="single" w:sz="4" w:space="0" w:color="5C5E62"/>
              <w:bottom w:val="single" w:sz="4" w:space="0" w:color="5C5E62"/>
              <w:right w:val="nil"/>
            </w:tcBorders>
          </w:tcPr>
          <w:p w14:paraId="0828981C" w14:textId="77777777" w:rsidR="00FF1572" w:rsidRDefault="00FF1572">
            <w:pPr>
              <w:spacing w:before="5" w:line="160" w:lineRule="exact"/>
              <w:rPr>
                <w:sz w:val="16"/>
                <w:szCs w:val="16"/>
              </w:rPr>
            </w:pPr>
          </w:p>
          <w:p w14:paraId="1860219F" w14:textId="77777777" w:rsidR="00FF1572" w:rsidRDefault="00AA7442">
            <w:pPr>
              <w:ind w:left="75"/>
              <w:rPr>
                <w:rFonts w:ascii="VIC Light" w:eastAsia="VIC Light" w:hAnsi="VIC Light" w:cs="VIC Light"/>
                <w:sz w:val="19"/>
                <w:szCs w:val="19"/>
              </w:rPr>
            </w:pP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$20</w:t>
            </w:r>
            <w:r>
              <w:rPr>
                <w:rFonts w:ascii="VIC Light" w:eastAsia="VIC Light" w:hAnsi="VIC Light" w:cs="VIC Light"/>
                <w:color w:val="363435"/>
                <w:spacing w:val="-11"/>
                <w:sz w:val="19"/>
                <w:szCs w:val="19"/>
              </w:rPr>
              <w:t>0</w:t>
            </w:r>
            <w:r>
              <w:rPr>
                <w:rFonts w:ascii="VIC Light" w:eastAsia="VIC Light" w:hAnsi="VIC Light" w:cs="VIC Light"/>
                <w:color w:val="363435"/>
                <w:spacing w:val="-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0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0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1</w:t>
            </w:r>
            <w:r>
              <w:rPr>
                <w:rFonts w:ascii="VIC Light" w:eastAsia="VIC Light" w:hAnsi="VIC Light" w:cs="VIC Light"/>
                <w:color w:val="363435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–</w:t>
            </w:r>
            <w:r>
              <w:rPr>
                <w:rFonts w:ascii="VIC Light" w:eastAsia="VIC Light" w:hAnsi="VIC Light" w:cs="VIC Light"/>
                <w:color w:val="363435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$1</w:t>
            </w:r>
            <w:r>
              <w:rPr>
                <w:rFonts w:ascii="VIC Light" w:eastAsia="VIC Light" w:hAnsi="VIC Light" w:cs="VIC Light"/>
                <w:color w:val="363435"/>
                <w:spacing w:val="-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00</w:t>
            </w:r>
            <w:r>
              <w:rPr>
                <w:rFonts w:ascii="VIC Light" w:eastAsia="VIC Light" w:hAnsi="VIC Light" w:cs="VIC Light"/>
                <w:color w:val="363435"/>
                <w:spacing w:val="-11"/>
                <w:sz w:val="19"/>
                <w:szCs w:val="19"/>
              </w:rPr>
              <w:t>0</w:t>
            </w:r>
            <w:r>
              <w:rPr>
                <w:rFonts w:ascii="VIC Light" w:eastAsia="VIC Light" w:hAnsi="VIC Light" w:cs="VIC Light"/>
                <w:color w:val="363435"/>
                <w:spacing w:val="-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000</w:t>
            </w:r>
          </w:p>
        </w:tc>
      </w:tr>
    </w:tbl>
    <w:p w14:paraId="209D4E6B" w14:textId="77777777" w:rsidR="00FF1572" w:rsidRDefault="00FF1572">
      <w:pPr>
        <w:spacing w:line="200" w:lineRule="exact"/>
      </w:pPr>
    </w:p>
    <w:p w14:paraId="4DD61A97" w14:textId="77777777" w:rsidR="00FF1572" w:rsidRDefault="00AA7442">
      <w:pPr>
        <w:ind w:left="114"/>
        <w:rPr>
          <w:rFonts w:ascii="VIC Light" w:eastAsia="VIC Light" w:hAnsi="VIC Light" w:cs="VIC Light"/>
          <w:sz w:val="15"/>
          <w:szCs w:val="15"/>
        </w:rPr>
      </w:pPr>
      <w:r>
        <w:rPr>
          <w:rFonts w:ascii="VIC Light" w:eastAsia="VIC Light" w:hAnsi="VIC Light" w:cs="VIC Light"/>
          <w:color w:val="42454C"/>
          <w:sz w:val="15"/>
          <w:szCs w:val="15"/>
        </w:rPr>
        <w:t xml:space="preserve">* 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de</w:t>
      </w:r>
      <w:r>
        <w:rPr>
          <w:rFonts w:ascii="VIC Light" w:eastAsia="VIC Light" w:hAnsi="VIC Light" w:cs="VIC Light"/>
          <w:color w:val="42454C"/>
          <w:spacing w:val="3"/>
          <w:sz w:val="15"/>
          <w:szCs w:val="15"/>
        </w:rPr>
        <w:t>p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ende</w:t>
      </w:r>
      <w:r>
        <w:rPr>
          <w:rFonts w:ascii="VIC Light" w:eastAsia="VIC Light" w:hAnsi="VIC Light" w:cs="VIC Light"/>
          <w:color w:val="42454C"/>
          <w:spacing w:val="1"/>
          <w:sz w:val="15"/>
          <w:szCs w:val="15"/>
        </w:rPr>
        <w:t>n</w:t>
      </w:r>
      <w:r>
        <w:rPr>
          <w:rFonts w:ascii="VIC Light" w:eastAsia="VIC Light" w:hAnsi="VIC Light" w:cs="VIC Light"/>
          <w:color w:val="42454C"/>
          <w:sz w:val="15"/>
          <w:szCs w:val="15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o</w:t>
      </w:r>
      <w:r>
        <w:rPr>
          <w:rFonts w:ascii="VIC Light" w:eastAsia="VIC Light" w:hAnsi="VIC Light" w:cs="VIC Light"/>
          <w:color w:val="42454C"/>
          <w:sz w:val="15"/>
          <w:szCs w:val="15"/>
        </w:rPr>
        <w:t xml:space="preserve">n </w:t>
      </w:r>
      <w:r>
        <w:rPr>
          <w:rFonts w:ascii="VIC Light" w:eastAsia="VIC Light" w:hAnsi="VIC Light" w:cs="VIC Light"/>
          <w:color w:val="42454C"/>
          <w:spacing w:val="3"/>
          <w:sz w:val="15"/>
          <w:szCs w:val="15"/>
        </w:rPr>
        <w:t>f</w:t>
      </w:r>
      <w:r>
        <w:rPr>
          <w:rFonts w:ascii="VIC Light" w:eastAsia="VIC Light" w:hAnsi="VIC Light" w:cs="VIC Light"/>
          <w:color w:val="42454C"/>
          <w:sz w:val="15"/>
          <w:szCs w:val="15"/>
        </w:rPr>
        <w:t>u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n</w:t>
      </w:r>
      <w:r>
        <w:rPr>
          <w:rFonts w:ascii="VIC Light" w:eastAsia="VIC Light" w:hAnsi="VIC Light" w:cs="VIC Light"/>
          <w:color w:val="42454C"/>
          <w:sz w:val="15"/>
          <w:szCs w:val="15"/>
        </w:rPr>
        <w:t>di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n</w:t>
      </w:r>
      <w:r>
        <w:rPr>
          <w:rFonts w:ascii="VIC Light" w:eastAsia="VIC Light" w:hAnsi="VIC Light" w:cs="VIC Light"/>
          <w:color w:val="42454C"/>
          <w:sz w:val="15"/>
          <w:szCs w:val="15"/>
        </w:rPr>
        <w:t xml:space="preserve">g 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c</w:t>
      </w:r>
      <w:r>
        <w:rPr>
          <w:rFonts w:ascii="VIC Light" w:eastAsia="VIC Light" w:hAnsi="VIC Light" w:cs="VIC Light"/>
          <w:color w:val="42454C"/>
          <w:spacing w:val="6"/>
          <w:sz w:val="15"/>
          <w:szCs w:val="15"/>
        </w:rPr>
        <w:t>o-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co</w:t>
      </w:r>
      <w:r>
        <w:rPr>
          <w:rFonts w:ascii="VIC Light" w:eastAsia="VIC Light" w:hAnsi="VIC Light" w:cs="VIC Light"/>
          <w:color w:val="42454C"/>
          <w:spacing w:val="1"/>
          <w:sz w:val="15"/>
          <w:szCs w:val="15"/>
        </w:rPr>
        <w:t>n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t</w:t>
      </w:r>
      <w:r>
        <w:rPr>
          <w:rFonts w:ascii="VIC Light" w:eastAsia="VIC Light" w:hAnsi="VIC Light" w:cs="VIC Light"/>
          <w:color w:val="42454C"/>
          <w:spacing w:val="1"/>
          <w:sz w:val="15"/>
          <w:szCs w:val="15"/>
        </w:rPr>
        <w:t>r</w:t>
      </w:r>
      <w:r>
        <w:rPr>
          <w:rFonts w:ascii="VIC Light" w:eastAsia="VIC Light" w:hAnsi="VIC Light" w:cs="VIC Light"/>
          <w:color w:val="42454C"/>
          <w:sz w:val="15"/>
          <w:szCs w:val="15"/>
        </w:rPr>
        <w:t>i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b</w:t>
      </w:r>
      <w:r>
        <w:rPr>
          <w:rFonts w:ascii="VIC Light" w:eastAsia="VIC Light" w:hAnsi="VIC Light" w:cs="VIC Light"/>
          <w:color w:val="42454C"/>
          <w:spacing w:val="3"/>
          <w:sz w:val="15"/>
          <w:szCs w:val="15"/>
        </w:rPr>
        <w:t>u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t</w:t>
      </w:r>
      <w:r>
        <w:rPr>
          <w:rFonts w:ascii="VIC Light" w:eastAsia="VIC Light" w:hAnsi="VIC Light" w:cs="VIC Light"/>
          <w:color w:val="42454C"/>
          <w:spacing w:val="1"/>
          <w:sz w:val="15"/>
          <w:szCs w:val="15"/>
        </w:rPr>
        <w:t>i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o</w:t>
      </w:r>
      <w:r>
        <w:rPr>
          <w:rFonts w:ascii="VIC Light" w:eastAsia="VIC Light" w:hAnsi="VIC Light" w:cs="VIC Light"/>
          <w:color w:val="42454C"/>
          <w:spacing w:val="1"/>
          <w:sz w:val="15"/>
          <w:szCs w:val="15"/>
        </w:rPr>
        <w:t>n</w:t>
      </w:r>
      <w:r>
        <w:rPr>
          <w:rFonts w:ascii="VIC Light" w:eastAsia="VIC Light" w:hAnsi="VIC Light" w:cs="VIC Light"/>
          <w:color w:val="42454C"/>
          <w:sz w:val="15"/>
          <w:szCs w:val="15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  <w:sz w:val="15"/>
          <w:szCs w:val="15"/>
        </w:rPr>
        <w:t>a</w:t>
      </w:r>
      <w:r>
        <w:rPr>
          <w:rFonts w:ascii="VIC Light" w:eastAsia="VIC Light" w:hAnsi="VIC Light" w:cs="VIC Light"/>
          <w:color w:val="42454C"/>
          <w:sz w:val="15"/>
          <w:szCs w:val="15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o</w:t>
      </w:r>
      <w:r>
        <w:rPr>
          <w:rFonts w:ascii="VIC Light" w:eastAsia="VIC Light" w:hAnsi="VIC Light" w:cs="VIC Light"/>
          <w:color w:val="42454C"/>
          <w:spacing w:val="3"/>
          <w:sz w:val="15"/>
          <w:szCs w:val="15"/>
        </w:rPr>
        <w:t>u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t</w:t>
      </w:r>
      <w:r>
        <w:rPr>
          <w:rFonts w:ascii="VIC Light" w:eastAsia="VIC Light" w:hAnsi="VIC Light" w:cs="VIC Light"/>
          <w:color w:val="42454C"/>
          <w:sz w:val="15"/>
          <w:szCs w:val="15"/>
        </w:rPr>
        <w:t>li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n</w:t>
      </w:r>
      <w:r>
        <w:rPr>
          <w:rFonts w:ascii="VIC Light" w:eastAsia="VIC Light" w:hAnsi="VIC Light" w:cs="VIC Light"/>
          <w:color w:val="42454C"/>
          <w:spacing w:val="3"/>
          <w:sz w:val="15"/>
          <w:szCs w:val="15"/>
        </w:rPr>
        <w:t>e</w:t>
      </w:r>
      <w:r>
        <w:rPr>
          <w:rFonts w:ascii="VIC Light" w:eastAsia="VIC Light" w:hAnsi="VIC Light" w:cs="VIC Light"/>
          <w:color w:val="42454C"/>
          <w:sz w:val="15"/>
          <w:szCs w:val="15"/>
        </w:rPr>
        <w:t xml:space="preserve">d in </w:t>
      </w:r>
      <w:r>
        <w:rPr>
          <w:rFonts w:ascii="VIC Light" w:eastAsia="VIC Light" w:hAnsi="VIC Light" w:cs="VIC Light"/>
          <w:color w:val="42454C"/>
          <w:spacing w:val="-9"/>
          <w:sz w:val="15"/>
          <w:szCs w:val="15"/>
        </w:rPr>
        <w:t>T</w:t>
      </w:r>
      <w:r>
        <w:rPr>
          <w:rFonts w:ascii="VIC Light" w:eastAsia="VIC Light" w:hAnsi="VIC Light" w:cs="VIC Light"/>
          <w:color w:val="42454C"/>
          <w:spacing w:val="1"/>
          <w:sz w:val="15"/>
          <w:szCs w:val="15"/>
        </w:rPr>
        <w:t>a</w:t>
      </w:r>
      <w:r>
        <w:rPr>
          <w:rFonts w:ascii="VIC Light" w:eastAsia="VIC Light" w:hAnsi="VIC Light" w:cs="VIC Light"/>
          <w:color w:val="42454C"/>
          <w:spacing w:val="2"/>
          <w:sz w:val="15"/>
          <w:szCs w:val="15"/>
        </w:rPr>
        <w:t>bl</w:t>
      </w:r>
      <w:r>
        <w:rPr>
          <w:rFonts w:ascii="VIC Light" w:eastAsia="VIC Light" w:hAnsi="VIC Light" w:cs="VIC Light"/>
          <w:color w:val="42454C"/>
          <w:sz w:val="15"/>
          <w:szCs w:val="15"/>
        </w:rPr>
        <w:t>e 1</w:t>
      </w:r>
    </w:p>
    <w:p w14:paraId="29C6E3C8" w14:textId="77777777" w:rsidR="00FF1572" w:rsidRDefault="00FF1572">
      <w:pPr>
        <w:spacing w:before="7" w:line="160" w:lineRule="exact"/>
        <w:rPr>
          <w:sz w:val="17"/>
          <w:szCs w:val="17"/>
        </w:rPr>
      </w:pPr>
    </w:p>
    <w:p w14:paraId="4E1D29BA" w14:textId="77777777" w:rsidR="00FF1572" w:rsidRDefault="00AA7442">
      <w:pPr>
        <w:spacing w:line="240" w:lineRule="exact"/>
        <w:ind w:left="114" w:right="462"/>
        <w:jc w:val="both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</w:rPr>
        <w:t xml:space="preserve">ly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ic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5"/>
        </w:rPr>
        <w:t>ex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 e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LL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</w:rPr>
        <w:t xml:space="preserve">P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3"/>
        </w:rPr>
        <w:t>r</w:t>
      </w:r>
      <w:r>
        <w:rPr>
          <w:rFonts w:ascii="VIC Light" w:eastAsia="VIC Light" w:hAnsi="VIC Light" w:cs="VIC Light"/>
          <w:color w:val="42454C"/>
        </w:rPr>
        <w:t>.</w:t>
      </w:r>
    </w:p>
    <w:p w14:paraId="4FD695A4" w14:textId="77777777" w:rsidR="00FF1572" w:rsidRDefault="00FF1572">
      <w:pPr>
        <w:spacing w:line="160" w:lineRule="exact"/>
        <w:rPr>
          <w:sz w:val="16"/>
          <w:szCs w:val="16"/>
        </w:rPr>
      </w:pPr>
    </w:p>
    <w:p w14:paraId="7637A2F2" w14:textId="77777777" w:rsidR="00FF1572" w:rsidRDefault="00AA7442">
      <w:pPr>
        <w:ind w:left="114"/>
        <w:rPr>
          <w:rFonts w:ascii="VIC SemiBold" w:eastAsia="VIC SemiBold" w:hAnsi="VIC SemiBold" w:cs="VIC SemiBold"/>
          <w:sz w:val="22"/>
          <w:szCs w:val="22"/>
        </w:rPr>
      </w:pPr>
      <w:r>
        <w:rPr>
          <w:rFonts w:ascii="VIC SemiBold" w:eastAsia="VIC SemiBold" w:hAnsi="VIC SemiBold" w:cs="VIC SemiBold"/>
          <w:color w:val="42454C"/>
          <w:spacing w:val="-2"/>
          <w:sz w:val="22"/>
          <w:szCs w:val="22"/>
        </w:rPr>
        <w:t>M</w:t>
      </w:r>
      <w:r>
        <w:rPr>
          <w:rFonts w:ascii="VIC SemiBold" w:eastAsia="VIC SemiBold" w:hAnsi="VIC SemiBold" w:cs="VIC SemiBold"/>
          <w:color w:val="42454C"/>
          <w:spacing w:val="-4"/>
          <w:sz w:val="22"/>
          <w:szCs w:val="22"/>
        </w:rPr>
        <w:t>i</w:t>
      </w:r>
      <w:r>
        <w:rPr>
          <w:rFonts w:ascii="VIC SemiBold" w:eastAsia="VIC SemiBold" w:hAnsi="VIC SemiBold" w:cs="VIC SemiBold"/>
          <w:color w:val="42454C"/>
          <w:spacing w:val="-2"/>
          <w:sz w:val="22"/>
          <w:szCs w:val="22"/>
        </w:rPr>
        <w:t>n</w:t>
      </w:r>
      <w:r>
        <w:rPr>
          <w:rFonts w:ascii="VIC SemiBold" w:eastAsia="VIC SemiBold" w:hAnsi="VIC SemiBold" w:cs="VIC SemiBold"/>
          <w:color w:val="42454C"/>
          <w:spacing w:val="-3"/>
          <w:sz w:val="22"/>
          <w:szCs w:val="22"/>
        </w:rPr>
        <w:t>o</w:t>
      </w:r>
      <w:r>
        <w:rPr>
          <w:rFonts w:ascii="VIC SemiBold" w:eastAsia="VIC SemiBold" w:hAnsi="VIC SemiBold" w:cs="VIC SemiBold"/>
          <w:color w:val="42454C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42454C"/>
          <w:spacing w:val="-4"/>
          <w:sz w:val="22"/>
          <w:szCs w:val="22"/>
        </w:rPr>
        <w:t xml:space="preserve"> </w:t>
      </w:r>
      <w:r>
        <w:rPr>
          <w:rFonts w:ascii="VIC SemiBold" w:eastAsia="VIC SemiBold" w:hAnsi="VIC SemiBold" w:cs="VIC SemiBold"/>
          <w:color w:val="42454C"/>
          <w:spacing w:val="-6"/>
          <w:sz w:val="22"/>
          <w:szCs w:val="22"/>
        </w:rPr>
        <w:t>w</w:t>
      </w:r>
      <w:r>
        <w:rPr>
          <w:rFonts w:ascii="VIC SemiBold" w:eastAsia="VIC SemiBold" w:hAnsi="VIC SemiBold" w:cs="VIC SemiBold"/>
          <w:color w:val="42454C"/>
          <w:spacing w:val="-3"/>
          <w:sz w:val="22"/>
          <w:szCs w:val="22"/>
        </w:rPr>
        <w:t>o</w:t>
      </w:r>
      <w:r>
        <w:rPr>
          <w:rFonts w:ascii="VIC SemiBold" w:eastAsia="VIC SemiBold" w:hAnsi="VIC SemiBold" w:cs="VIC SemiBold"/>
          <w:color w:val="42454C"/>
          <w:spacing w:val="-4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42454C"/>
          <w:spacing w:val="-5"/>
          <w:sz w:val="22"/>
          <w:szCs w:val="22"/>
        </w:rPr>
        <w:t>k</w:t>
      </w:r>
      <w:r>
        <w:rPr>
          <w:rFonts w:ascii="VIC SemiBold" w:eastAsia="VIC SemiBold" w:hAnsi="VIC SemiBold" w:cs="VIC SemiBold"/>
          <w:color w:val="42454C"/>
          <w:sz w:val="22"/>
          <w:szCs w:val="22"/>
        </w:rPr>
        <w:t>s</w:t>
      </w:r>
    </w:p>
    <w:p w14:paraId="4F730D1B" w14:textId="77777777" w:rsidR="00FF1572" w:rsidRDefault="00AA7442">
      <w:pPr>
        <w:spacing w:before="29" w:line="240" w:lineRule="exact"/>
        <w:ind w:left="114" w:right="-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5"/>
        </w:rPr>
        <w:t>ro</w:t>
      </w:r>
      <w:r>
        <w:rPr>
          <w:rFonts w:ascii="VIC Light" w:eastAsia="VIC Light" w:hAnsi="VIC Light" w:cs="VIC Light"/>
          <w:color w:val="42454C"/>
          <w:spacing w:val="-3"/>
        </w:rPr>
        <w:t>j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</w:rPr>
        <w:t>ts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5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de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mi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k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go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ge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ral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os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et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 xml:space="preserve"> 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na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ur</w:t>
      </w:r>
      <w:r>
        <w:rPr>
          <w:rFonts w:ascii="VIC Light" w:eastAsia="VIC Light" w:hAnsi="VIC Light" w:cs="VIC Light"/>
          <w:color w:val="42454C"/>
        </w:rPr>
        <w:t>e,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</w:rPr>
        <w:t>ut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 xml:space="preserve">ay 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cl</w:t>
      </w:r>
      <w:r>
        <w:rPr>
          <w:rFonts w:ascii="VIC Light" w:eastAsia="VIC Light" w:hAnsi="VIC Light" w:cs="VIC Light"/>
          <w:color w:val="42454C"/>
          <w:spacing w:val="-2"/>
        </w:rPr>
        <w:t>ud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s</w:t>
      </w:r>
      <w:r>
        <w:rPr>
          <w:rFonts w:ascii="VIC Light" w:eastAsia="VIC Light" w:hAnsi="VIC Light" w:cs="VIC Light"/>
          <w:color w:val="42454C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>al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 xml:space="preserve"> r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de</w:t>
      </w:r>
      <w:r>
        <w:rPr>
          <w:rFonts w:ascii="VIC Light" w:eastAsia="VIC Light" w:hAnsi="VIC Light" w:cs="VIC Light"/>
          <w:color w:val="42454C"/>
          <w:spacing w:val="-4"/>
        </w:rPr>
        <w:t>li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ts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4"/>
        </w:rPr>
        <w:t>gr</w:t>
      </w:r>
      <w:r>
        <w:rPr>
          <w:rFonts w:ascii="VIC Light" w:eastAsia="VIC Light" w:hAnsi="VIC Light" w:cs="VIC Light"/>
          <w:color w:val="42454C"/>
          <w:spacing w:val="-2"/>
        </w:rPr>
        <w:t>ad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b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vi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.</w:t>
      </w:r>
    </w:p>
    <w:p w14:paraId="0BCAB3EE" w14:textId="77777777" w:rsidR="00FF1572" w:rsidRDefault="00FF1572">
      <w:pPr>
        <w:spacing w:line="180" w:lineRule="exact"/>
        <w:rPr>
          <w:sz w:val="18"/>
          <w:szCs w:val="18"/>
        </w:rPr>
      </w:pPr>
    </w:p>
    <w:p w14:paraId="7A65733F" w14:textId="77777777" w:rsidR="00FF1572" w:rsidRDefault="00AA7442">
      <w:pPr>
        <w:spacing w:line="240" w:lineRule="exact"/>
        <w:ind w:left="114" w:right="149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  <w:spacing w:val="-3"/>
        </w:rPr>
        <w:t>ot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5"/>
        </w:rPr>
        <w:t>ro</w:t>
      </w:r>
      <w:r>
        <w:rPr>
          <w:rFonts w:ascii="VIC Light" w:eastAsia="VIC Light" w:hAnsi="VIC Light" w:cs="VIC Light"/>
          <w:color w:val="42454C"/>
          <w:spacing w:val="-3"/>
        </w:rPr>
        <w:t>j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f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mi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k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8"/>
        </w:rPr>
        <w:t>ex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</w:rPr>
        <w:t>eed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3"/>
        </w:rPr>
        <w:t>$</w:t>
      </w:r>
      <w:r>
        <w:rPr>
          <w:rFonts w:ascii="VIC Light" w:eastAsia="VIC Light" w:hAnsi="VIC Light" w:cs="VIC Light"/>
          <w:color w:val="42454C"/>
          <w:spacing w:val="2"/>
        </w:rPr>
        <w:t>4</w:t>
      </w:r>
      <w:r>
        <w:rPr>
          <w:rFonts w:ascii="VIC Light" w:eastAsia="VIC Light" w:hAnsi="VIC Light" w:cs="VIC Light"/>
          <w:color w:val="42454C"/>
          <w:spacing w:val="3"/>
        </w:rPr>
        <w:t>0</w:t>
      </w:r>
      <w:r>
        <w:rPr>
          <w:rFonts w:ascii="VIC Light" w:eastAsia="VIC Light" w:hAnsi="VIC Light" w:cs="VIC Light"/>
          <w:color w:val="42454C"/>
          <w:spacing w:val="-1"/>
        </w:rPr>
        <w:t>0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3"/>
        </w:rPr>
        <w:t>00</w:t>
      </w:r>
      <w:r>
        <w:rPr>
          <w:rFonts w:ascii="VIC Light" w:eastAsia="VIC Light" w:hAnsi="VIC Light" w:cs="VIC Light"/>
          <w:color w:val="42454C"/>
          <w:spacing w:val="-1"/>
        </w:rPr>
        <w:t>0</w:t>
      </w:r>
      <w:r>
        <w:rPr>
          <w:rFonts w:ascii="VIC Light" w:eastAsia="VIC Light" w:hAnsi="VIC Light" w:cs="VIC Light"/>
          <w:color w:val="42454C"/>
        </w:rPr>
        <w:t>.</w:t>
      </w:r>
    </w:p>
    <w:p w14:paraId="21032429" w14:textId="77777777" w:rsidR="00FF1572" w:rsidRDefault="00FF1572">
      <w:pPr>
        <w:spacing w:line="180" w:lineRule="exact"/>
        <w:rPr>
          <w:sz w:val="18"/>
          <w:szCs w:val="18"/>
        </w:rPr>
      </w:pPr>
    </w:p>
    <w:p w14:paraId="108EFE82" w14:textId="77777777" w:rsidR="00FF1572" w:rsidRDefault="00AA7442">
      <w:pPr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3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5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LL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4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3"/>
        </w:rPr>
        <w:t>$</w:t>
      </w:r>
      <w:r>
        <w:rPr>
          <w:rFonts w:ascii="VIC Light" w:eastAsia="VIC Light" w:hAnsi="VIC Light" w:cs="VIC Light"/>
          <w:color w:val="42454C"/>
          <w:spacing w:val="2"/>
        </w:rPr>
        <w:t>1</w:t>
      </w:r>
      <w:r>
        <w:rPr>
          <w:rFonts w:ascii="VIC Light" w:eastAsia="VIC Light" w:hAnsi="VIC Light" w:cs="VIC Light"/>
          <w:color w:val="42454C"/>
          <w:spacing w:val="-1"/>
        </w:rPr>
        <w:t>0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3"/>
        </w:rPr>
        <w:t>00</w:t>
      </w:r>
      <w:r>
        <w:rPr>
          <w:rFonts w:ascii="VIC Light" w:eastAsia="VIC Light" w:hAnsi="VIC Light" w:cs="VIC Light"/>
          <w:color w:val="42454C"/>
        </w:rPr>
        <w:t>0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</w:p>
    <w:p w14:paraId="58C66AE3" w14:textId="77777777" w:rsidR="00FF1572" w:rsidRDefault="00AA7442">
      <w:pPr>
        <w:spacing w:line="240" w:lineRule="exact"/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  <w:position w:val="2"/>
        </w:rPr>
        <w:t>$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20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0</w:t>
      </w:r>
      <w:r>
        <w:rPr>
          <w:rFonts w:ascii="VIC Light" w:eastAsia="VIC Light" w:hAnsi="VIC Light" w:cs="VIC Light"/>
          <w:color w:val="42454C"/>
          <w:position w:val="2"/>
        </w:rPr>
        <w:t>,</w:t>
      </w:r>
      <w:r>
        <w:rPr>
          <w:rFonts w:ascii="VIC Light" w:eastAsia="VIC Light" w:hAnsi="VIC Light" w:cs="VIC Light"/>
          <w:color w:val="42454C"/>
          <w:spacing w:val="3"/>
          <w:position w:val="2"/>
        </w:rPr>
        <w:t>00</w:t>
      </w:r>
      <w:r>
        <w:rPr>
          <w:rFonts w:ascii="VIC Light" w:eastAsia="VIC Light" w:hAnsi="VIC Light" w:cs="VIC Light"/>
          <w:color w:val="42454C"/>
          <w:position w:val="2"/>
        </w:rPr>
        <w:t>0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a</w:t>
      </w:r>
      <w:r>
        <w:rPr>
          <w:rFonts w:ascii="VIC Light" w:eastAsia="VIC Light" w:hAnsi="VIC Light" w:cs="VIC Light"/>
          <w:color w:val="42454C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position w:val="2"/>
        </w:rPr>
        <w:t>be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u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s</w:t>
      </w:r>
      <w:r>
        <w:rPr>
          <w:rFonts w:ascii="VIC Light" w:eastAsia="VIC Light" w:hAnsi="VIC Light" w:cs="VIC Light"/>
          <w:color w:val="42454C"/>
          <w:position w:val="2"/>
        </w:rPr>
        <w:t>ed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t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:</w:t>
      </w:r>
    </w:p>
    <w:p w14:paraId="4EFF6001" w14:textId="77777777" w:rsidR="00FF1572" w:rsidRDefault="00FF1572">
      <w:pPr>
        <w:spacing w:line="160" w:lineRule="exact"/>
        <w:rPr>
          <w:sz w:val="16"/>
          <w:szCs w:val="16"/>
        </w:rPr>
      </w:pPr>
    </w:p>
    <w:p w14:paraId="3612E287" w14:textId="77777777" w:rsidR="00FF1572" w:rsidRDefault="00AA7442">
      <w:pPr>
        <w:spacing w:line="240" w:lineRule="exact"/>
        <w:ind w:left="511" w:right="411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</w:rPr>
        <w:t>de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v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</w:rPr>
        <w:t>ac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9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mi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ni</w:t>
      </w:r>
      <w:r>
        <w:rPr>
          <w:rFonts w:ascii="VIC Light" w:eastAsia="VIC Light" w:hAnsi="VIC Light" w:cs="VIC Light"/>
          <w:color w:val="42454C"/>
        </w:rPr>
        <w:t>ng 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iv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>s</w:t>
      </w:r>
    </w:p>
    <w:p w14:paraId="0D89188F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5F7FCC50" w14:textId="77777777" w:rsidR="00FF1572" w:rsidRDefault="00AA7442">
      <w:pPr>
        <w:ind w:left="34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3"/>
        </w:rPr>
        <w:t>rov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</w:t>
      </w:r>
    </w:p>
    <w:p w14:paraId="44CDF2E7" w14:textId="77777777" w:rsidR="00FF1572" w:rsidRDefault="00AA7442">
      <w:pPr>
        <w:spacing w:line="240" w:lineRule="exact"/>
        <w:ind w:left="51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ns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r</w:t>
      </w:r>
      <w:r>
        <w:rPr>
          <w:rFonts w:ascii="VIC Light" w:eastAsia="VIC Light" w:hAnsi="VIC Light" w:cs="VIC Light"/>
          <w:color w:val="42454C"/>
          <w:position w:val="2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q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a</w:t>
      </w:r>
      <w:r>
        <w:rPr>
          <w:rFonts w:ascii="VIC Light" w:eastAsia="VIC Light" w:hAnsi="VIC Light" w:cs="VIC Light"/>
          <w:color w:val="42454C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l</w:t>
      </w:r>
      <w:r>
        <w:rPr>
          <w:rFonts w:ascii="VIC Light" w:eastAsia="VIC Light" w:hAnsi="VIC Light" w:cs="VIC Light"/>
          <w:color w:val="42454C"/>
          <w:position w:val="2"/>
        </w:rPr>
        <w:t>e acc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e</w:t>
      </w:r>
      <w:r>
        <w:rPr>
          <w:rFonts w:ascii="VIC Light" w:eastAsia="VIC Light" w:hAnsi="VIC Light" w:cs="VIC Light"/>
          <w:color w:val="42454C"/>
          <w:position w:val="2"/>
        </w:rPr>
        <w:t xml:space="preserve">ss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 xml:space="preserve">o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li</w:t>
      </w:r>
      <w:r>
        <w:rPr>
          <w:rFonts w:ascii="VIC Light" w:eastAsia="VIC Light" w:hAnsi="VIC Light" w:cs="VIC Light"/>
          <w:color w:val="42454C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ra</w:t>
      </w:r>
      <w:r>
        <w:rPr>
          <w:rFonts w:ascii="VIC Light" w:eastAsia="VIC Light" w:hAnsi="VIC Light" w:cs="VIC Light"/>
          <w:color w:val="42454C"/>
          <w:spacing w:val="8"/>
          <w:position w:val="2"/>
        </w:rPr>
        <w:t>r</w:t>
      </w:r>
      <w:r>
        <w:rPr>
          <w:rFonts w:ascii="VIC Light" w:eastAsia="VIC Light" w:hAnsi="VIC Light" w:cs="VIC Light"/>
          <w:color w:val="42454C"/>
          <w:position w:val="2"/>
        </w:rPr>
        <w:t xml:space="preserve">y 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s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8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vi</w:t>
      </w:r>
      <w:r>
        <w:rPr>
          <w:rFonts w:ascii="VIC Light" w:eastAsia="VIC Light" w:hAnsi="VIC Light" w:cs="VIC Light"/>
          <w:color w:val="42454C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e</w:t>
      </w:r>
      <w:r>
        <w:rPr>
          <w:rFonts w:ascii="VIC Light" w:eastAsia="VIC Light" w:hAnsi="VIC Light" w:cs="VIC Light"/>
          <w:color w:val="42454C"/>
          <w:position w:val="2"/>
        </w:rPr>
        <w:t>s</w:t>
      </w:r>
    </w:p>
    <w:p w14:paraId="2BEC5997" w14:textId="77777777" w:rsidR="00FF1572" w:rsidRDefault="00AA7442">
      <w:pPr>
        <w:spacing w:line="240" w:lineRule="exact"/>
        <w:ind w:left="51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 xml:space="preserve">ss 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V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3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>oria</w:t>
      </w:r>
    </w:p>
    <w:p w14:paraId="2535CF3F" w14:textId="77777777" w:rsidR="00FF1572" w:rsidRDefault="00AA7442">
      <w:pPr>
        <w:spacing w:before="93"/>
        <w:ind w:left="306" w:right="415"/>
        <w:jc w:val="center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</w:rPr>
        <w:t xml:space="preserve">del or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6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x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>y</w:t>
      </w:r>
    </w:p>
    <w:p w14:paraId="1C5C721D" w14:textId="77777777" w:rsidR="00FF1572" w:rsidRDefault="00AA7442">
      <w:pPr>
        <w:spacing w:line="240" w:lineRule="exact"/>
        <w:ind w:left="51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 xml:space="preserve">o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m</w:t>
      </w:r>
      <w:r>
        <w:rPr>
          <w:rFonts w:ascii="VIC Light" w:eastAsia="VIC Light" w:hAnsi="VIC Light" w:cs="VIC Light"/>
          <w:color w:val="42454C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rov</w:t>
      </w:r>
      <w:r>
        <w:rPr>
          <w:rFonts w:ascii="VIC Light" w:eastAsia="VIC Light" w:hAnsi="VIC Light" w:cs="VIC Light"/>
          <w:color w:val="42454C"/>
          <w:position w:val="2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th</w:t>
      </w:r>
      <w:r>
        <w:rPr>
          <w:rFonts w:ascii="VIC Light" w:eastAsia="VIC Light" w:hAnsi="VIC Light" w:cs="VIC Light"/>
          <w:color w:val="42454C"/>
          <w:position w:val="2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f</w:t>
      </w:r>
      <w:r>
        <w:rPr>
          <w:rFonts w:ascii="VIC Light" w:eastAsia="VIC Light" w:hAnsi="VIC Light" w:cs="VIC Light"/>
          <w:color w:val="42454C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6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f</w:t>
      </w:r>
      <w:r>
        <w:rPr>
          <w:rFonts w:ascii="VIC Light" w:eastAsia="VIC Light" w:hAnsi="VIC Light" w:cs="VIC Light"/>
          <w:color w:val="42454C"/>
          <w:position w:val="2"/>
        </w:rPr>
        <w:t>or co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mm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un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6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e</w:t>
      </w:r>
      <w:r>
        <w:rPr>
          <w:rFonts w:ascii="VIC Light" w:eastAsia="VIC Light" w:hAnsi="VIC Light" w:cs="VIC Light"/>
          <w:color w:val="42454C"/>
          <w:position w:val="2"/>
        </w:rPr>
        <w:t>,</w:t>
      </w:r>
    </w:p>
    <w:p w14:paraId="21928E4A" w14:textId="77777777" w:rsidR="00FF1572" w:rsidRDefault="00AA7442">
      <w:pPr>
        <w:spacing w:line="240" w:lineRule="exact"/>
        <w:ind w:left="51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position w:val="2"/>
        </w:rPr>
        <w:t>acc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e</w:t>
      </w:r>
      <w:r>
        <w:rPr>
          <w:rFonts w:ascii="VIC Light" w:eastAsia="VIC Light" w:hAnsi="VIC Light" w:cs="VIC Light"/>
          <w:color w:val="42454C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si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6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d p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gra</w:t>
      </w:r>
      <w:r>
        <w:rPr>
          <w:rFonts w:ascii="VIC Light" w:eastAsia="VIC Light" w:hAnsi="VIC Light" w:cs="VIC Light"/>
          <w:color w:val="42454C"/>
          <w:position w:val="2"/>
        </w:rPr>
        <w:t>m de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v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ra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6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11"/>
          <w:position w:val="2"/>
        </w:rPr>
        <w:t>y</w:t>
      </w:r>
      <w:r>
        <w:rPr>
          <w:rFonts w:ascii="VIC Light" w:eastAsia="VIC Light" w:hAnsi="VIC Light" w:cs="VIC Light"/>
          <w:color w:val="42454C"/>
          <w:position w:val="2"/>
        </w:rPr>
        <w:t>.</w:t>
      </w:r>
    </w:p>
    <w:p w14:paraId="0E6978DD" w14:textId="77777777" w:rsidR="00FF1572" w:rsidRDefault="00AA7442">
      <w:pPr>
        <w:spacing w:line="240" w:lineRule="exact"/>
        <w:ind w:left="51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h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i</w:t>
      </w:r>
      <w:r>
        <w:rPr>
          <w:rFonts w:ascii="VIC Light" w:eastAsia="VIC Light" w:hAnsi="VIC Light" w:cs="VIC Light"/>
          <w:color w:val="42454C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position w:val="2"/>
        </w:rPr>
        <w:t>m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a</w:t>
      </w:r>
      <w:r>
        <w:rPr>
          <w:rFonts w:ascii="VIC Light" w:eastAsia="VIC Light" w:hAnsi="VIC Light" w:cs="VIC Light"/>
          <w:color w:val="42454C"/>
          <w:position w:val="2"/>
        </w:rPr>
        <w:t>y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a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s</w:t>
      </w:r>
      <w:r>
        <w:rPr>
          <w:rFonts w:ascii="VIC Light" w:eastAsia="VIC Light" w:hAnsi="VIC Light" w:cs="VIC Light"/>
          <w:color w:val="42454C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i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cl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ud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m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l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li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ra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ie</w:t>
      </w:r>
      <w:r>
        <w:rPr>
          <w:rFonts w:ascii="VIC Light" w:eastAsia="VIC Light" w:hAnsi="VIC Light" w:cs="VIC Light"/>
          <w:color w:val="42454C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d</w:t>
      </w:r>
    </w:p>
    <w:p w14:paraId="7F4E70CD" w14:textId="77777777" w:rsidR="00FF1572" w:rsidRDefault="00AA7442">
      <w:pPr>
        <w:spacing w:line="240" w:lineRule="exact"/>
        <w:ind w:left="51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  <w:position w:val="2"/>
        </w:rPr>
        <w:t>th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ur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c</w:t>
      </w:r>
      <w:r>
        <w:rPr>
          <w:rFonts w:ascii="VIC Light" w:eastAsia="VIC Light" w:hAnsi="VIC Light" w:cs="VIC Light"/>
          <w:color w:val="42454C"/>
          <w:position w:val="2"/>
        </w:rPr>
        <w:t>h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s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f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m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l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va</w:t>
      </w:r>
      <w:r>
        <w:rPr>
          <w:rFonts w:ascii="VIC Light" w:eastAsia="VIC Light" w:hAnsi="VIC Light" w:cs="VIC Light"/>
          <w:color w:val="42454C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i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cl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d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g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position w:val="2"/>
        </w:rPr>
        <w:t>fi</w:t>
      </w:r>
      <w:r>
        <w:rPr>
          <w:rFonts w:ascii="VIC Light" w:eastAsia="VIC Light" w:hAnsi="VIC Light" w:cs="VIC Light"/>
          <w:color w:val="42454C"/>
          <w:spacing w:val="-12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>-</w:t>
      </w:r>
    </w:p>
    <w:p w14:paraId="7F4A635A" w14:textId="77777777" w:rsidR="00FF1572" w:rsidRDefault="00AA7442">
      <w:pPr>
        <w:spacing w:line="240" w:lineRule="exact"/>
        <w:ind w:left="51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ut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  <w:position w:val="2"/>
        </w:rPr>
        <w:t>(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Re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f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e</w:t>
      </w:r>
      <w:r>
        <w:rPr>
          <w:rFonts w:ascii="VIC Light" w:eastAsia="VIC Light" w:hAnsi="VIC Light" w:cs="VIC Light"/>
          <w:color w:val="42454C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t</w:t>
      </w:r>
      <w:r>
        <w:rPr>
          <w:rFonts w:ascii="VIC Light" w:eastAsia="VIC Light" w:hAnsi="VIC Light" w:cs="VIC Light"/>
          <w:color w:val="42454C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7"/>
          <w:position w:val="2"/>
        </w:rPr>
        <w:t>F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A</w:t>
      </w:r>
      <w:r>
        <w:rPr>
          <w:rFonts w:ascii="VIC Light" w:eastAsia="VIC Light" w:hAnsi="VIC Light" w:cs="VIC Light"/>
          <w:color w:val="42454C"/>
          <w:position w:val="2"/>
        </w:rPr>
        <w:t>Q</w:t>
      </w:r>
      <w:r>
        <w:rPr>
          <w:rFonts w:ascii="VIC Light" w:eastAsia="VIC Light" w:hAnsi="VIC Light" w:cs="VIC Light"/>
          <w:color w:val="42454C"/>
          <w:spacing w:val="-10"/>
          <w:position w:val="2"/>
        </w:rPr>
        <w:t>s</w:t>
      </w:r>
      <w:r>
        <w:rPr>
          <w:rFonts w:ascii="VIC Light" w:eastAsia="VIC Light" w:hAnsi="VIC Light" w:cs="VIC Light"/>
          <w:color w:val="42454C"/>
          <w:position w:val="2"/>
        </w:rPr>
        <w:t>)</w:t>
      </w:r>
    </w:p>
    <w:p w14:paraId="63D26FB3" w14:textId="77777777" w:rsidR="00FF1572" w:rsidRDefault="00AA7442">
      <w:pPr>
        <w:spacing w:before="93" w:line="240" w:lineRule="exact"/>
        <w:ind w:left="511" w:right="-40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gr</w:t>
      </w:r>
      <w:r>
        <w:rPr>
          <w:rFonts w:ascii="VIC Light" w:eastAsia="VIC Light" w:hAnsi="VIC Light" w:cs="VIC Light"/>
          <w:color w:val="42454C"/>
        </w:rPr>
        <w:t xml:space="preserve">ade 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f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x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f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  <w:spacing w:val="8"/>
        </w:rPr>
        <w:t>t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e</w:t>
      </w:r>
      <w:r>
        <w:rPr>
          <w:rFonts w:ascii="VIC Light" w:eastAsia="VIC Light" w:hAnsi="VIC Light" w:cs="VIC Light"/>
          <w:color w:val="42454C"/>
          <w:spacing w:val="11"/>
        </w:rPr>
        <w:t>f</w:t>
      </w:r>
      <w:r>
        <w:rPr>
          <w:rFonts w:ascii="VIC Light" w:eastAsia="VIC Light" w:hAnsi="VIC Light" w:cs="VIC Light"/>
          <w:color w:val="42454C"/>
        </w:rPr>
        <w:t>fi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9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2"/>
        </w:rPr>
        <w:t>ﬂ</w:t>
      </w:r>
      <w:r>
        <w:rPr>
          <w:rFonts w:ascii="VIC Light" w:eastAsia="VIC Light" w:hAnsi="VIC Light" w:cs="VIC Light"/>
          <w:color w:val="42454C"/>
          <w:spacing w:val="-5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x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e de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1B14178C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6CD81073" w14:textId="77777777" w:rsidR="00FF1572" w:rsidRDefault="00AA7442">
      <w:pPr>
        <w:spacing w:line="240" w:lineRule="exact"/>
        <w:ind w:left="114" w:right="257"/>
        <w:jc w:val="both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6"/>
        </w:rPr>
        <w:t>W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k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  <w:spacing w:val="-1"/>
        </w:rPr>
        <w:t>it</w:t>
      </w:r>
      <w:r>
        <w:rPr>
          <w:rFonts w:ascii="VIC Light" w:eastAsia="VIC Light" w:hAnsi="VIC Light" w:cs="VIC Light"/>
          <w:color w:val="42454C"/>
          <w:spacing w:val="-4"/>
        </w:rPr>
        <w:t>hi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6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h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 xml:space="preserve">om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gra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no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d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tr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 xml:space="preserve">on 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  <w:spacing w:val="-1"/>
        </w:rPr>
        <w:t>it</w:t>
      </w:r>
      <w:r>
        <w:rPr>
          <w:rFonts w:ascii="VIC Light" w:eastAsia="VIC Light" w:hAnsi="VIC Light" w:cs="VIC Light"/>
          <w:color w:val="42454C"/>
          <w:spacing w:val="-4"/>
        </w:rPr>
        <w:t>hi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3"/>
        </w:rPr>
        <w:t>1</w:t>
      </w:r>
      <w:r>
        <w:rPr>
          <w:rFonts w:ascii="VIC Light" w:eastAsia="VIC Light" w:hAnsi="VIC Light" w:cs="VIC Light"/>
          <w:color w:val="42454C"/>
        </w:rPr>
        <w:t>2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h</w:t>
      </w:r>
      <w:r>
        <w:rPr>
          <w:rFonts w:ascii="VIC Light" w:eastAsia="VIC Light" w:hAnsi="VIC Light" w:cs="VIC Light"/>
          <w:color w:val="42454C"/>
        </w:rPr>
        <w:t>s</w:t>
      </w:r>
    </w:p>
    <w:p w14:paraId="37FC0DA1" w14:textId="77777777" w:rsidR="00FF1572" w:rsidRDefault="00AA7442">
      <w:pPr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ce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4"/>
        </w:rPr>
        <w:t>t</w:t>
      </w:r>
      <w:r>
        <w:rPr>
          <w:rFonts w:ascii="VIC Light" w:eastAsia="VIC Light" w:hAnsi="VIC Light" w:cs="VIC Light"/>
          <w:color w:val="42454C"/>
        </w:rPr>
        <w:t>.</w:t>
      </w:r>
    </w:p>
    <w:p w14:paraId="5BA3AB15" w14:textId="77777777" w:rsidR="00FF1572" w:rsidRDefault="00AA7442">
      <w:pPr>
        <w:spacing w:before="3"/>
        <w:rPr>
          <w:rFonts w:ascii="VIC SemiBold" w:eastAsia="VIC SemiBold" w:hAnsi="VIC SemiBold" w:cs="VIC SemiBold"/>
          <w:sz w:val="22"/>
          <w:szCs w:val="22"/>
        </w:rPr>
      </w:pPr>
      <w:r>
        <w:br w:type="column"/>
      </w:r>
      <w:r>
        <w:rPr>
          <w:rFonts w:ascii="VIC SemiBold" w:eastAsia="VIC SemiBold" w:hAnsi="VIC SemiBold" w:cs="VIC SemiBold"/>
          <w:color w:val="42454C"/>
          <w:sz w:val="22"/>
          <w:szCs w:val="22"/>
        </w:rPr>
        <w:t>M</w:t>
      </w:r>
      <w:r>
        <w:rPr>
          <w:rFonts w:ascii="VIC SemiBold" w:eastAsia="VIC SemiBold" w:hAnsi="VIC SemiBold" w:cs="VIC SemiBold"/>
          <w:color w:val="42454C"/>
          <w:spacing w:val="-6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42454C"/>
          <w:spacing w:val="-3"/>
          <w:sz w:val="22"/>
          <w:szCs w:val="22"/>
        </w:rPr>
        <w:t>jo</w:t>
      </w:r>
      <w:r>
        <w:rPr>
          <w:rFonts w:ascii="VIC SemiBold" w:eastAsia="VIC SemiBold" w:hAnsi="VIC SemiBold" w:cs="VIC SemiBold"/>
          <w:color w:val="42454C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42454C"/>
          <w:spacing w:val="-4"/>
          <w:sz w:val="22"/>
          <w:szCs w:val="22"/>
        </w:rPr>
        <w:t xml:space="preserve"> </w:t>
      </w:r>
      <w:r>
        <w:rPr>
          <w:rFonts w:ascii="VIC SemiBold" w:eastAsia="VIC SemiBold" w:hAnsi="VIC SemiBold" w:cs="VIC SemiBold"/>
          <w:color w:val="42454C"/>
          <w:spacing w:val="-6"/>
          <w:sz w:val="22"/>
          <w:szCs w:val="22"/>
        </w:rPr>
        <w:t>w</w:t>
      </w:r>
      <w:r>
        <w:rPr>
          <w:rFonts w:ascii="VIC SemiBold" w:eastAsia="VIC SemiBold" w:hAnsi="VIC SemiBold" w:cs="VIC SemiBold"/>
          <w:color w:val="42454C"/>
          <w:spacing w:val="-3"/>
          <w:sz w:val="22"/>
          <w:szCs w:val="22"/>
        </w:rPr>
        <w:t>o</w:t>
      </w:r>
      <w:r>
        <w:rPr>
          <w:rFonts w:ascii="VIC SemiBold" w:eastAsia="VIC SemiBold" w:hAnsi="VIC SemiBold" w:cs="VIC SemiBold"/>
          <w:color w:val="42454C"/>
          <w:spacing w:val="-4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42454C"/>
          <w:spacing w:val="-5"/>
          <w:sz w:val="22"/>
          <w:szCs w:val="22"/>
        </w:rPr>
        <w:t>k</w:t>
      </w:r>
      <w:r>
        <w:rPr>
          <w:rFonts w:ascii="VIC SemiBold" w:eastAsia="VIC SemiBold" w:hAnsi="VIC SemiBold" w:cs="VIC SemiBold"/>
          <w:color w:val="42454C"/>
          <w:sz w:val="22"/>
          <w:szCs w:val="22"/>
        </w:rPr>
        <w:t>s</w:t>
      </w:r>
    </w:p>
    <w:p w14:paraId="30E73D6A" w14:textId="77777777" w:rsidR="00FF1572" w:rsidRDefault="00AA7442">
      <w:pPr>
        <w:spacing w:before="29" w:line="240" w:lineRule="exact"/>
        <w:ind w:right="73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4"/>
        </w:rPr>
        <w:t>P</w:t>
      </w:r>
      <w:r>
        <w:rPr>
          <w:rFonts w:ascii="VIC Light" w:eastAsia="VIC Light" w:hAnsi="VIC Light" w:cs="VIC Light"/>
          <w:color w:val="42454C"/>
          <w:spacing w:val="-7"/>
        </w:rPr>
        <w:t>ro</w:t>
      </w:r>
      <w:r>
        <w:rPr>
          <w:rFonts w:ascii="VIC Light" w:eastAsia="VIC Light" w:hAnsi="VIC Light" w:cs="VIC Light"/>
          <w:color w:val="42454C"/>
          <w:spacing w:val="-5"/>
        </w:rPr>
        <w:t>j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e</w:t>
      </w:r>
      <w:r>
        <w:rPr>
          <w:rFonts w:ascii="VIC Light" w:eastAsia="VIC Light" w:hAnsi="VIC Light" w:cs="VIC Light"/>
          <w:color w:val="42454C"/>
          <w:spacing w:val="-6"/>
        </w:rPr>
        <w:t>l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7"/>
        </w:rPr>
        <w:t>g</w:t>
      </w:r>
      <w:r>
        <w:rPr>
          <w:rFonts w:ascii="VIC Light" w:eastAsia="VIC Light" w:hAnsi="VIC Light" w:cs="VIC Light"/>
          <w:color w:val="42454C"/>
          <w:spacing w:val="-6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m</w:t>
      </w:r>
      <w:r>
        <w:rPr>
          <w:rFonts w:ascii="VIC Light" w:eastAsia="VIC Light" w:hAnsi="VIC Light" w:cs="VIC Light"/>
          <w:color w:val="42454C"/>
          <w:spacing w:val="-8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j</w:t>
      </w:r>
      <w:r>
        <w:rPr>
          <w:rFonts w:ascii="VIC Light" w:eastAsia="VIC Light" w:hAnsi="VIC Light" w:cs="VIC Light"/>
          <w:color w:val="42454C"/>
          <w:spacing w:val="-4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w</w:t>
      </w:r>
      <w:r>
        <w:rPr>
          <w:rFonts w:ascii="VIC Light" w:eastAsia="VIC Light" w:hAnsi="VIC Light" w:cs="VIC Light"/>
          <w:color w:val="42454C"/>
          <w:spacing w:val="-4"/>
        </w:rPr>
        <w:t>or</w:t>
      </w:r>
      <w:r>
        <w:rPr>
          <w:rFonts w:ascii="VIC Light" w:eastAsia="VIC Light" w:hAnsi="VIC Light" w:cs="VIC Light"/>
          <w:color w:val="42454C"/>
          <w:spacing w:val="-5"/>
        </w:rPr>
        <w:t>k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6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go</w:t>
      </w:r>
      <w:r>
        <w:rPr>
          <w:rFonts w:ascii="VIC Light" w:eastAsia="VIC Light" w:hAnsi="VIC Light" w:cs="VIC Light"/>
          <w:color w:val="42454C"/>
          <w:spacing w:val="4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39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ar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6"/>
        </w:rPr>
        <w:t>li</w:t>
      </w:r>
      <w:r>
        <w:rPr>
          <w:rFonts w:ascii="VIC Light" w:eastAsia="VIC Light" w:hAnsi="VIC Light" w:cs="VIC Light"/>
          <w:color w:val="42454C"/>
          <w:spacing w:val="-9"/>
        </w:rPr>
        <w:t>k</w:t>
      </w:r>
      <w:r>
        <w:rPr>
          <w:rFonts w:ascii="VIC Light" w:eastAsia="VIC Light" w:hAnsi="VIC Light" w:cs="VIC Light"/>
          <w:color w:val="42454C"/>
          <w:spacing w:val="-4"/>
        </w:rPr>
        <w:t>el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5"/>
        </w:rPr>
        <w:t>cl</w:t>
      </w:r>
      <w:r>
        <w:rPr>
          <w:rFonts w:ascii="VIC Light" w:eastAsia="VIC Light" w:hAnsi="VIC Light" w:cs="VIC Light"/>
          <w:color w:val="42454C"/>
          <w:spacing w:val="-4"/>
        </w:rPr>
        <w:t>ud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s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6"/>
        </w:rPr>
        <w:t>gn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  <w:spacing w:val="-6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9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3"/>
        </w:rPr>
        <w:t>tr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6"/>
        </w:rPr>
        <w:t>ura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39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h</w:t>
      </w:r>
      <w:r>
        <w:rPr>
          <w:rFonts w:ascii="VIC Light" w:eastAsia="VIC Light" w:hAnsi="VIC Light" w:cs="VIC Light"/>
          <w:color w:val="42454C"/>
          <w:spacing w:val="-6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ng</w:t>
      </w:r>
      <w:r>
        <w:rPr>
          <w:rFonts w:ascii="VIC Light" w:eastAsia="VIC Light" w:hAnsi="VIC Light" w:cs="VIC Light"/>
          <w:color w:val="42454C"/>
          <w:spacing w:val="-5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9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>x</w:t>
      </w:r>
      <w:r>
        <w:rPr>
          <w:rFonts w:ascii="VIC Light" w:eastAsia="VIC Light" w:hAnsi="VIC Light" w:cs="VIC Light"/>
          <w:color w:val="42454C"/>
          <w:spacing w:val="-7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6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6"/>
        </w:rPr>
        <w:t>c</w:t>
      </w:r>
      <w:r>
        <w:rPr>
          <w:rFonts w:ascii="VIC Light" w:eastAsia="VIC Light" w:hAnsi="VIC Light" w:cs="VIC Light"/>
          <w:color w:val="42454C"/>
          <w:spacing w:val="-7"/>
        </w:rPr>
        <w:t>i</w:t>
      </w:r>
      <w:r>
        <w:rPr>
          <w:rFonts w:ascii="VIC Light" w:eastAsia="VIC Light" w:hAnsi="VIC Light" w:cs="VIC Light"/>
          <w:color w:val="42454C"/>
          <w:spacing w:val="-6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5"/>
        </w:rPr>
        <w:t>ie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co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3"/>
        </w:rPr>
        <w:t>tr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o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5"/>
        </w:rPr>
        <w:t>e</w:t>
      </w:r>
      <w:r>
        <w:rPr>
          <w:rFonts w:ascii="VIC Light" w:eastAsia="VIC Light" w:hAnsi="VIC Light" w:cs="VIC Light"/>
          <w:color w:val="42454C"/>
          <w:spacing w:val="-7"/>
        </w:rPr>
        <w:t>w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m</w:t>
      </w:r>
      <w:r>
        <w:rPr>
          <w:rFonts w:ascii="VIC Light" w:eastAsia="VIC Light" w:hAnsi="VIC Light" w:cs="VIC Light"/>
          <w:color w:val="42454C"/>
          <w:spacing w:val="-6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- </w:t>
      </w:r>
      <w:r>
        <w:rPr>
          <w:rFonts w:ascii="VIC Light" w:eastAsia="VIC Light" w:hAnsi="VIC Light" w:cs="VIC Light"/>
          <w:color w:val="42454C"/>
          <w:spacing w:val="-4"/>
        </w:rPr>
        <w:t>p</w:t>
      </w:r>
      <w:r>
        <w:rPr>
          <w:rFonts w:ascii="VIC Light" w:eastAsia="VIC Light" w:hAnsi="VIC Light" w:cs="VIC Light"/>
          <w:color w:val="42454C"/>
          <w:spacing w:val="-6"/>
        </w:rPr>
        <w:t>u</w:t>
      </w:r>
      <w:r>
        <w:rPr>
          <w:rFonts w:ascii="VIC Light" w:eastAsia="VIC Light" w:hAnsi="VIC Light" w:cs="VIC Light"/>
          <w:color w:val="42454C"/>
          <w:spacing w:val="-4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5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s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li</w:t>
      </w:r>
      <w:r>
        <w:rPr>
          <w:rFonts w:ascii="VIC Light" w:eastAsia="VIC Light" w:hAnsi="VIC Light" w:cs="VIC Light"/>
          <w:color w:val="42454C"/>
          <w:spacing w:val="-4"/>
        </w:rPr>
        <w:t>b</w:t>
      </w:r>
      <w:r>
        <w:rPr>
          <w:rFonts w:ascii="VIC Light" w:eastAsia="VIC Light" w:hAnsi="VIC Light" w:cs="VIC Light"/>
          <w:color w:val="42454C"/>
          <w:spacing w:val="-6"/>
        </w:rPr>
        <w:t>ra</w:t>
      </w:r>
      <w:r>
        <w:rPr>
          <w:rFonts w:ascii="VIC Light" w:eastAsia="VIC Light" w:hAnsi="VIC Light" w:cs="VIC Light"/>
          <w:color w:val="42454C"/>
          <w:spacing w:val="4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6"/>
        </w:rPr>
        <w:t>c</w:t>
      </w:r>
      <w:r>
        <w:rPr>
          <w:rFonts w:ascii="VIC Light" w:eastAsia="VIC Light" w:hAnsi="VIC Light" w:cs="VIC Light"/>
          <w:color w:val="42454C"/>
          <w:spacing w:val="-7"/>
        </w:rPr>
        <w:t>i</w:t>
      </w:r>
      <w:r>
        <w:rPr>
          <w:rFonts w:ascii="VIC Light" w:eastAsia="VIC Light" w:hAnsi="VIC Light" w:cs="VIC Light"/>
          <w:color w:val="42454C"/>
          <w:spacing w:val="-6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5"/>
        </w:rPr>
        <w:t>ie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li</w:t>
      </w:r>
      <w:r>
        <w:rPr>
          <w:rFonts w:ascii="VIC Light" w:eastAsia="VIC Light" w:hAnsi="VIC Light" w:cs="VIC Light"/>
          <w:color w:val="42454C"/>
          <w:spacing w:val="-4"/>
        </w:rPr>
        <w:t>b</w:t>
      </w:r>
      <w:r>
        <w:rPr>
          <w:rFonts w:ascii="VIC Light" w:eastAsia="VIC Light" w:hAnsi="VIC Light" w:cs="VIC Light"/>
          <w:color w:val="42454C"/>
          <w:spacing w:val="-6"/>
        </w:rPr>
        <w:t>ra</w:t>
      </w:r>
      <w:r>
        <w:rPr>
          <w:rFonts w:ascii="VIC Light" w:eastAsia="VIC Light" w:hAnsi="VIC Light" w:cs="VIC Light"/>
          <w:color w:val="42454C"/>
          <w:spacing w:val="4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co</w:t>
      </w:r>
      <w:r>
        <w:rPr>
          <w:rFonts w:ascii="VIC Light" w:eastAsia="VIC Light" w:hAnsi="VIC Light" w:cs="VIC Light"/>
          <w:color w:val="42454C"/>
          <w:spacing w:val="-5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4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>e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w</w:t>
      </w:r>
      <w:r>
        <w:rPr>
          <w:rFonts w:ascii="VIC Light" w:eastAsia="VIC Light" w:hAnsi="VIC Light" w:cs="VIC Light"/>
          <w:color w:val="42454C"/>
        </w:rPr>
        <w:t>it</w:t>
      </w:r>
      <w:r>
        <w:rPr>
          <w:rFonts w:ascii="VIC Light" w:eastAsia="VIC Light" w:hAnsi="VIC Light" w:cs="VIC Light"/>
          <w:color w:val="42454C"/>
          <w:spacing w:val="-3"/>
        </w:rPr>
        <w:t>hi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 xml:space="preserve"> m</w:t>
      </w:r>
      <w:r>
        <w:rPr>
          <w:rFonts w:ascii="VIC Light" w:eastAsia="VIC Light" w:hAnsi="VIC Light" w:cs="VIC Light"/>
          <w:color w:val="42454C"/>
          <w:spacing w:val="-3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</w:rPr>
        <w:t>i</w:t>
      </w:r>
      <w:r>
        <w:rPr>
          <w:rFonts w:ascii="VIC Light" w:eastAsia="VIC Light" w:hAnsi="VIC Light" w:cs="VIC Light"/>
          <w:color w:val="42454C"/>
          <w:spacing w:val="2"/>
        </w:rPr>
        <w:t>-</w:t>
      </w:r>
      <w:r>
        <w:rPr>
          <w:rFonts w:ascii="VIC Light" w:eastAsia="VIC Light" w:hAnsi="VIC Light" w:cs="VIC Light"/>
          <w:color w:val="42454C"/>
          <w:spacing w:val="-3"/>
        </w:rPr>
        <w:t>u</w:t>
      </w:r>
      <w:r>
        <w:rPr>
          <w:rFonts w:ascii="VIC Light" w:eastAsia="VIC Light" w:hAnsi="VIC Light" w:cs="VIC Light"/>
          <w:color w:val="42454C"/>
        </w:rPr>
        <w:t>se</w:t>
      </w:r>
      <w:r>
        <w:rPr>
          <w:rFonts w:ascii="VIC Light" w:eastAsia="VIC Light" w:hAnsi="VIC Light" w:cs="VIC Light"/>
          <w:color w:val="42454C"/>
          <w:spacing w:val="-2"/>
        </w:rPr>
        <w:t xml:space="preserve"> f</w:t>
      </w:r>
      <w:r>
        <w:rPr>
          <w:rFonts w:ascii="VIC Light" w:eastAsia="VIC Light" w:hAnsi="VIC Light" w:cs="VIC Light"/>
          <w:color w:val="42454C"/>
          <w:spacing w:val="-1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l</w:t>
      </w:r>
      <w:r>
        <w:rPr>
          <w:rFonts w:ascii="VIC Light" w:eastAsia="VIC Light" w:hAnsi="VIC Light" w:cs="VIC Light"/>
          <w:color w:val="42454C"/>
        </w:rPr>
        <w:t>i</w:t>
      </w:r>
      <w:r>
        <w:rPr>
          <w:rFonts w:ascii="VIC Light" w:eastAsia="VIC Light" w:hAnsi="VIC Light" w:cs="VIC Light"/>
          <w:color w:val="42454C"/>
          <w:spacing w:val="5"/>
        </w:rPr>
        <w:t>t</w:t>
      </w:r>
      <w:r>
        <w:rPr>
          <w:rFonts w:ascii="VIC Light" w:eastAsia="VIC Light" w:hAnsi="VIC Light" w:cs="VIC Light"/>
          <w:color w:val="42454C"/>
          <w:spacing w:val="-12"/>
        </w:rPr>
        <w:t>y</w:t>
      </w:r>
      <w:r>
        <w:rPr>
          <w:rFonts w:ascii="VIC Light" w:eastAsia="VIC Light" w:hAnsi="VIC Light" w:cs="VIC Light"/>
          <w:color w:val="42454C"/>
        </w:rPr>
        <w:t>.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h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-1"/>
        </w:rPr>
        <w:t>a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cl</w:t>
      </w:r>
      <w:r>
        <w:rPr>
          <w:rFonts w:ascii="VIC Light" w:eastAsia="VIC Light" w:hAnsi="VIC Light" w:cs="VIC Light"/>
          <w:color w:val="42454C"/>
          <w:spacing w:val="-1"/>
        </w:rPr>
        <w:t>ud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3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gn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 xml:space="preserve"> i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>v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tm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</w:rPr>
        <w:t>m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</w:rPr>
        <w:t>le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li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ra</w:t>
      </w:r>
      <w:r>
        <w:rPr>
          <w:rFonts w:ascii="VIC Light" w:eastAsia="VIC Light" w:hAnsi="VIC Light" w:cs="VIC Light"/>
          <w:color w:val="42454C"/>
          <w:spacing w:val="7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7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vi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>e.</w:t>
      </w:r>
    </w:p>
    <w:p w14:paraId="322BDDDB" w14:textId="77777777" w:rsidR="00FF1572" w:rsidRDefault="00FF1572">
      <w:pPr>
        <w:spacing w:line="180" w:lineRule="exact"/>
        <w:rPr>
          <w:sz w:val="18"/>
          <w:szCs w:val="18"/>
        </w:rPr>
      </w:pPr>
    </w:p>
    <w:p w14:paraId="57EAE5EF" w14:textId="77777777" w:rsidR="00FF1572" w:rsidRDefault="00AA7442">
      <w:pPr>
        <w:spacing w:line="240" w:lineRule="exact"/>
        <w:ind w:right="38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3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5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4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$</w:t>
      </w:r>
      <w:r>
        <w:rPr>
          <w:rFonts w:ascii="VIC Light" w:eastAsia="VIC Light" w:hAnsi="VIC Light" w:cs="VIC Light"/>
          <w:color w:val="42454C"/>
          <w:spacing w:val="2"/>
        </w:rPr>
        <w:t>2</w:t>
      </w:r>
      <w:r>
        <w:rPr>
          <w:rFonts w:ascii="VIC Light" w:eastAsia="VIC Light" w:hAnsi="VIC Light" w:cs="VIC Light"/>
          <w:color w:val="42454C"/>
          <w:spacing w:val="3"/>
        </w:rPr>
        <w:t>0</w:t>
      </w:r>
      <w:r>
        <w:rPr>
          <w:rFonts w:ascii="VIC Light" w:eastAsia="VIC Light" w:hAnsi="VIC Light" w:cs="VIC Light"/>
          <w:color w:val="42454C"/>
          <w:spacing w:val="-1"/>
        </w:rPr>
        <w:t>0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3"/>
        </w:rPr>
        <w:t>00</w:t>
      </w:r>
      <w:r>
        <w:rPr>
          <w:rFonts w:ascii="VIC Light" w:eastAsia="VIC Light" w:hAnsi="VIC Light" w:cs="VIC Light"/>
          <w:color w:val="42454C"/>
        </w:rPr>
        <w:t>1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3"/>
        </w:rPr>
        <w:t>$</w:t>
      </w:r>
      <w:r>
        <w:rPr>
          <w:rFonts w:ascii="VIC Light" w:eastAsia="VIC Light" w:hAnsi="VIC Light" w:cs="VIC Light"/>
          <w:color w:val="42454C"/>
          <w:spacing w:val="4"/>
        </w:rPr>
        <w:t>1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3"/>
        </w:rPr>
        <w:t>00</w:t>
      </w:r>
      <w:r>
        <w:rPr>
          <w:rFonts w:ascii="VIC Light" w:eastAsia="VIC Light" w:hAnsi="VIC Light" w:cs="VIC Light"/>
          <w:color w:val="42454C"/>
          <w:spacing w:val="-1"/>
        </w:rPr>
        <w:t>0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3"/>
        </w:rPr>
        <w:t xml:space="preserve">000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be</w:t>
      </w:r>
      <w:r>
        <w:rPr>
          <w:rFonts w:ascii="VIC Light" w:eastAsia="VIC Light" w:hAnsi="VIC Light" w:cs="VIC Light"/>
          <w:color w:val="42454C"/>
          <w:spacing w:val="-4"/>
        </w:rPr>
        <w:t xml:space="preserve"> u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:</w:t>
      </w:r>
    </w:p>
    <w:p w14:paraId="6983F7AF" w14:textId="77777777" w:rsidR="00FF1572" w:rsidRDefault="00FF1572">
      <w:pPr>
        <w:spacing w:line="180" w:lineRule="exact"/>
        <w:rPr>
          <w:sz w:val="18"/>
          <w:szCs w:val="18"/>
        </w:rPr>
      </w:pPr>
    </w:p>
    <w:p w14:paraId="06C1EA11" w14:textId="77777777" w:rsidR="00FF1572" w:rsidRDefault="00AA7442">
      <w:pPr>
        <w:spacing w:line="240" w:lineRule="exact"/>
        <w:ind w:left="397" w:right="551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v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 or </w:t>
      </w:r>
      <w:r>
        <w:rPr>
          <w:rFonts w:ascii="VIC Light" w:eastAsia="VIC Light" w:hAnsi="VIC Light" w:cs="VIC Light"/>
          <w:color w:val="42454C"/>
          <w:spacing w:val="-5"/>
        </w:rPr>
        <w:t>e</w:t>
      </w:r>
      <w:r>
        <w:rPr>
          <w:rFonts w:ascii="VIC Light" w:eastAsia="VIC Light" w:hAnsi="VIC Light" w:cs="VIC Light"/>
          <w:color w:val="42454C"/>
          <w:spacing w:val="6"/>
        </w:rPr>
        <w:t>x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5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x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  <w:spacing w:val="-11"/>
        </w:rPr>
        <w:t>y</w:t>
      </w:r>
      <w:r>
        <w:rPr>
          <w:rFonts w:ascii="VIC Light" w:eastAsia="VIC Light" w:hAnsi="VIC Light" w:cs="VIC Light"/>
          <w:color w:val="42454C"/>
        </w:rPr>
        <w:t>, or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tr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a 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w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 xml:space="preserve">de or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ep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ace a p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c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>y</w:t>
      </w:r>
    </w:p>
    <w:p w14:paraId="583D3A75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3FF881C1" w14:textId="77777777" w:rsidR="00FF1572" w:rsidRDefault="00AA7442">
      <w:pPr>
        <w:spacing w:line="240" w:lineRule="exact"/>
        <w:ind w:left="397" w:right="669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cor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 a 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w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5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x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>y</w:t>
      </w:r>
    </w:p>
    <w:p w14:paraId="3B96AE7E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1EB0E866" w14:textId="77777777" w:rsidR="00FF1572" w:rsidRDefault="00AA7442">
      <w:pPr>
        <w:spacing w:line="240" w:lineRule="exact"/>
        <w:ind w:left="397" w:right="272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or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ue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de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er a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3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>e</w:t>
      </w:r>
      <w:r>
        <w:rPr>
          <w:rFonts w:ascii="VIC Light" w:eastAsia="VIC Light" w:hAnsi="VIC Light" w:cs="VIC Light"/>
          <w:color w:val="42454C"/>
          <w:spacing w:val="4"/>
        </w:rPr>
        <w:t>r</w:t>
      </w:r>
      <w:r>
        <w:rPr>
          <w:rFonts w:ascii="VIC Light" w:eastAsia="VIC Light" w:hAnsi="VIC Light" w:cs="VIC Light"/>
          <w:color w:val="42454C"/>
          <w:spacing w:val="-5"/>
        </w:rPr>
        <w:t>vi</w:t>
      </w:r>
      <w:r>
        <w:rPr>
          <w:rFonts w:ascii="VIC Light" w:eastAsia="VIC Light" w:hAnsi="VIC Light" w:cs="VIC Light"/>
          <w:color w:val="42454C"/>
          <w:spacing w:val="-4"/>
        </w:rPr>
        <w:t>c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t</w:t>
      </w:r>
      <w:r>
        <w:rPr>
          <w:rFonts w:ascii="VIC Light" w:eastAsia="VIC Light" w:hAnsi="VIC Light" w:cs="VIC Light"/>
          <w:color w:val="42454C"/>
          <w:spacing w:val="-5"/>
        </w:rPr>
        <w:t>h</w:t>
      </w:r>
      <w:r>
        <w:rPr>
          <w:rFonts w:ascii="VIC Light" w:eastAsia="VIC Light" w:hAnsi="VIC Light" w:cs="VIC Light"/>
          <w:color w:val="42454C"/>
          <w:spacing w:val="-7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6"/>
        </w:rPr>
        <w:t>g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6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er</w:t>
      </w:r>
      <w:r>
        <w:rPr>
          <w:rFonts w:ascii="VIC Light" w:eastAsia="VIC Light" w:hAnsi="VIC Light" w:cs="VIC Light"/>
          <w:color w:val="42454C"/>
          <w:spacing w:val="-2"/>
        </w:rPr>
        <w:t>na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7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de</w:t>
      </w:r>
      <w:r>
        <w:rPr>
          <w:rFonts w:ascii="VIC Light" w:eastAsia="VIC Light" w:hAnsi="VIC Light" w:cs="VIC Light"/>
          <w:color w:val="42454C"/>
          <w:spacing w:val="-6"/>
        </w:rPr>
        <w:t>l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7"/>
        </w:rPr>
        <w:t>v</w:t>
      </w:r>
      <w:r>
        <w:rPr>
          <w:rFonts w:ascii="VIC Light" w:eastAsia="VIC Light" w:hAnsi="VIC Light" w:cs="VIC Light"/>
          <w:color w:val="42454C"/>
          <w:spacing w:val="-4"/>
        </w:rPr>
        <w:t>e</w:t>
      </w:r>
      <w:r>
        <w:rPr>
          <w:rFonts w:ascii="VIC Light" w:eastAsia="VIC Light" w:hAnsi="VIC Light" w:cs="VIC Light"/>
          <w:color w:val="42454C"/>
          <w:spacing w:val="4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de</w:t>
      </w:r>
      <w:r>
        <w:rPr>
          <w:rFonts w:ascii="VIC Light" w:eastAsia="VIC Light" w:hAnsi="VIC Light" w:cs="VIC Light"/>
          <w:color w:val="42454C"/>
          <w:spacing w:val="-5"/>
        </w:rPr>
        <w:t>l</w:t>
      </w:r>
      <w:r>
        <w:rPr>
          <w:rFonts w:ascii="VIC Light" w:eastAsia="VIC Light" w:hAnsi="VIC Light" w:cs="VIC Light"/>
          <w:color w:val="42454C"/>
        </w:rPr>
        <w:t>s.</w:t>
      </w:r>
    </w:p>
    <w:p w14:paraId="03D0559E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6A714997" w14:textId="77777777" w:rsidR="00FF1572" w:rsidRDefault="00AA7442">
      <w:pPr>
        <w:spacing w:line="240" w:lineRule="exact"/>
        <w:ind w:right="279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6"/>
        </w:rPr>
        <w:t>W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k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  <w:spacing w:val="-1"/>
        </w:rPr>
        <w:t>it</w:t>
      </w:r>
      <w:r>
        <w:rPr>
          <w:rFonts w:ascii="VIC Light" w:eastAsia="VIC Light" w:hAnsi="VIC Light" w:cs="VIC Light"/>
          <w:color w:val="42454C"/>
          <w:spacing w:val="-4"/>
        </w:rPr>
        <w:t>hi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3"/>
        </w:rPr>
        <w:t>1</w:t>
      </w:r>
      <w:r>
        <w:rPr>
          <w:rFonts w:ascii="VIC Light" w:eastAsia="VIC Light" w:hAnsi="VIC Light" w:cs="VIC Light"/>
          <w:color w:val="42454C"/>
        </w:rPr>
        <w:t>8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h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gra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no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d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tr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  <w:spacing w:val="-1"/>
        </w:rPr>
        <w:t>it</w:t>
      </w:r>
      <w:r>
        <w:rPr>
          <w:rFonts w:ascii="VIC Light" w:eastAsia="VIC Light" w:hAnsi="VIC Light" w:cs="VIC Light"/>
          <w:color w:val="42454C"/>
          <w:spacing w:val="-4"/>
        </w:rPr>
        <w:t>hi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3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y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ce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4"/>
        </w:rPr>
        <w:t>t</w:t>
      </w:r>
      <w:r>
        <w:rPr>
          <w:rFonts w:ascii="VIC Light" w:eastAsia="VIC Light" w:hAnsi="VIC Light" w:cs="VIC Light"/>
          <w:color w:val="42454C"/>
        </w:rPr>
        <w:t>.</w:t>
      </w:r>
    </w:p>
    <w:p w14:paraId="172112BB" w14:textId="77777777" w:rsidR="00FF1572" w:rsidRDefault="00FF1572">
      <w:pPr>
        <w:spacing w:before="3" w:line="280" w:lineRule="exact"/>
        <w:rPr>
          <w:sz w:val="28"/>
          <w:szCs w:val="28"/>
        </w:rPr>
      </w:pPr>
    </w:p>
    <w:p w14:paraId="6AD8407C" w14:textId="77777777" w:rsidR="00FF1572" w:rsidRDefault="00AA7442">
      <w:pPr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W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h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t 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wi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l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l n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t be f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u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d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d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?</w:t>
      </w:r>
    </w:p>
    <w:p w14:paraId="052EC9DD" w14:textId="77777777" w:rsidR="00FF1572" w:rsidRDefault="00FF1572">
      <w:pPr>
        <w:spacing w:before="9" w:line="120" w:lineRule="exact"/>
        <w:rPr>
          <w:sz w:val="12"/>
          <w:szCs w:val="12"/>
        </w:rPr>
      </w:pPr>
    </w:p>
    <w:p w14:paraId="6F02DDA7" w14:textId="77777777" w:rsidR="00FF1572" w:rsidRDefault="00AA7442">
      <w:pPr>
        <w:spacing w:line="240" w:lineRule="exact"/>
        <w:ind w:left="397" w:right="324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al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</w:rPr>
        <w:t>ady co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d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tr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on pr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a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6"/>
        </w:rPr>
        <w:t>ex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ed</w:t>
      </w:r>
    </w:p>
    <w:p w14:paraId="5BFE3C9D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43683112" w14:textId="77777777" w:rsidR="00FF1572" w:rsidRDefault="00AA7442">
      <w:pPr>
        <w:spacing w:line="240" w:lineRule="exact"/>
        <w:ind w:left="397" w:right="1289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2"/>
        </w:rPr>
        <w:t>I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q</w:t>
      </w:r>
      <w:r>
        <w:rPr>
          <w:rFonts w:ascii="VIC Light" w:eastAsia="VIC Light" w:hAnsi="VIC Light" w:cs="VIC Light"/>
          <w:color w:val="42454C"/>
          <w:spacing w:val="-3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e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c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</w:p>
    <w:p w14:paraId="0F2F57CF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264852A1" w14:textId="77777777" w:rsidR="00FF1572" w:rsidRDefault="00AA7442">
      <w:pPr>
        <w:spacing w:line="240" w:lineRule="exact"/>
        <w:ind w:left="397" w:right="604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4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eri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bo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k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 co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g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z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</w:p>
    <w:p w14:paraId="3F96A755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119E2E3D" w14:textId="77777777" w:rsidR="00FF1572" w:rsidRDefault="00AA7442">
      <w:pPr>
        <w:spacing w:line="240" w:lineRule="exact"/>
        <w:ind w:left="397" w:right="78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Sh</w:t>
      </w:r>
      <w:r>
        <w:rPr>
          <w:rFonts w:ascii="VIC Light" w:eastAsia="VIC Light" w:hAnsi="VIC Light" w:cs="VIC Light"/>
          <w:color w:val="42454C"/>
        </w:rPr>
        <w:t>el</w:t>
      </w:r>
      <w:r>
        <w:rPr>
          <w:rFonts w:ascii="VIC Light" w:eastAsia="VIC Light" w:hAnsi="VIC Light" w:cs="VIC Light"/>
          <w:color w:val="42454C"/>
          <w:spacing w:val="-1"/>
        </w:rPr>
        <w:t>v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or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a 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nd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lo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4"/>
        </w:rPr>
        <w:t>(</w:t>
      </w:r>
      <w:r>
        <w:rPr>
          <w:rFonts w:ascii="VIC Light" w:eastAsia="VIC Light" w:hAnsi="VIC Light" w:cs="VIC Light"/>
          <w:color w:val="42454C"/>
        </w:rPr>
        <w:t>Re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5"/>
        </w:rPr>
        <w:t>F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2"/>
        </w:rPr>
        <w:t>Q</w:t>
      </w:r>
      <w:r>
        <w:rPr>
          <w:rFonts w:ascii="VIC Light" w:eastAsia="VIC Light" w:hAnsi="VIC Light" w:cs="VIC Light"/>
          <w:color w:val="42454C"/>
          <w:spacing w:val="-8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>)</w:t>
      </w:r>
      <w:r>
        <w:rPr>
          <w:rFonts w:ascii="VIC Light" w:eastAsia="VIC Light" w:hAnsi="VIC Light" w:cs="VIC Light"/>
          <w:color w:val="42454C"/>
        </w:rPr>
        <w:t>.</w:t>
      </w:r>
    </w:p>
    <w:p w14:paraId="7C60A323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225F72C6" w14:textId="77777777" w:rsidR="00FF1572" w:rsidRDefault="00AA7442">
      <w:pPr>
        <w:spacing w:line="240" w:lineRule="exact"/>
        <w:ind w:left="397" w:right="172" w:hanging="170"/>
        <w:jc w:val="both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f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om </w:t>
      </w:r>
      <w:r>
        <w:rPr>
          <w:rFonts w:ascii="VIC Light" w:eastAsia="VIC Light" w:hAnsi="VIC Light" w:cs="VIC Light"/>
          <w:color w:val="42454C"/>
          <w:spacing w:val="2"/>
        </w:rPr>
        <w:t>LL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</w:rPr>
        <w:t xml:space="preserve">P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3"/>
        </w:rPr>
        <w:t>n</w:t>
      </w:r>
      <w:r>
        <w:rPr>
          <w:rFonts w:ascii="VIC Light" w:eastAsia="VIC Light" w:hAnsi="VIC Light" w:cs="VIC Light"/>
          <w:color w:val="42454C"/>
        </w:rPr>
        <w:t>- p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c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0"/>
        </w:rPr>
        <w:t>(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.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-5"/>
        </w:rPr>
        <w:t>e</w:t>
      </w:r>
      <w:r>
        <w:rPr>
          <w:rFonts w:ascii="VIC Light" w:eastAsia="VIC Light" w:hAnsi="VIC Light" w:cs="VIC Light"/>
          <w:color w:val="42454C"/>
          <w:spacing w:val="-6"/>
        </w:rPr>
        <w:t>x</w:t>
      </w:r>
      <w:r>
        <w:rPr>
          <w:rFonts w:ascii="VIC Light" w:eastAsia="VIC Light" w:hAnsi="VIC Light" w:cs="VIC Light"/>
          <w:color w:val="42454C"/>
          <w:spacing w:val="-1"/>
        </w:rPr>
        <w:t>cl</w:t>
      </w:r>
      <w:r>
        <w:rPr>
          <w:rFonts w:ascii="VIC Light" w:eastAsia="VIC Light" w:hAnsi="VIC Light" w:cs="VIC Light"/>
          <w:color w:val="42454C"/>
          <w:spacing w:val="-2"/>
        </w:rPr>
        <w:t>us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9"/>
        </w:rPr>
        <w:t>f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</w:rPr>
        <w:t xml:space="preserve">ork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11"/>
        </w:rPr>
        <w:t>f</w:t>
      </w:r>
      <w:r>
        <w:rPr>
          <w:rFonts w:ascii="VIC Light" w:eastAsia="VIC Light" w:hAnsi="VIC Light" w:cs="VIC Light"/>
          <w:color w:val="42454C"/>
        </w:rPr>
        <w:t>fic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.</w:t>
      </w:r>
      <w:r>
        <w:rPr>
          <w:rFonts w:ascii="VIC Light" w:eastAsia="VIC Light" w:hAnsi="VIC Light" w:cs="VIC Light"/>
          <w:color w:val="42454C"/>
        </w:rPr>
        <w:t xml:space="preserve">) </w:t>
      </w:r>
      <w:r>
        <w:rPr>
          <w:rFonts w:ascii="VIC Light" w:eastAsia="VIC Light" w:hAnsi="VIC Light" w:cs="VIC Light"/>
          <w:color w:val="42454C"/>
          <w:spacing w:val="-4"/>
        </w:rPr>
        <w:t>(</w:t>
      </w:r>
      <w:r>
        <w:rPr>
          <w:rFonts w:ascii="VIC Light" w:eastAsia="VIC Light" w:hAnsi="VIC Light" w:cs="VIC Light"/>
          <w:color w:val="42454C"/>
        </w:rPr>
        <w:t>Re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5"/>
        </w:rPr>
        <w:t>F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2"/>
        </w:rPr>
        <w:t>Q</w:t>
      </w:r>
      <w:r>
        <w:rPr>
          <w:rFonts w:ascii="VIC Light" w:eastAsia="VIC Light" w:hAnsi="VIC Light" w:cs="VIC Light"/>
          <w:color w:val="42454C"/>
          <w:spacing w:val="-8"/>
        </w:rPr>
        <w:t>s</w:t>
      </w:r>
      <w:r>
        <w:rPr>
          <w:rFonts w:ascii="VIC Light" w:eastAsia="VIC Light" w:hAnsi="VIC Light" w:cs="VIC Light"/>
          <w:color w:val="42454C"/>
        </w:rPr>
        <w:t>)</w:t>
      </w:r>
    </w:p>
    <w:p w14:paraId="42C2CF8D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46A121D9" w14:textId="77777777" w:rsidR="00FF1572" w:rsidRDefault="00AA7442">
      <w:pPr>
        <w:ind w:left="227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or 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d b</w:t>
      </w:r>
      <w:r>
        <w:rPr>
          <w:rFonts w:ascii="VIC Light" w:eastAsia="VIC Light" w:hAnsi="VIC Light" w:cs="VIC Light"/>
          <w:color w:val="42454C"/>
          <w:spacing w:val="-3"/>
        </w:rPr>
        <w:t>ui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</w:rPr>
        <w:t>s</w:t>
      </w:r>
    </w:p>
    <w:p w14:paraId="2E9C6291" w14:textId="77777777" w:rsidR="00FF1572" w:rsidRDefault="00AA7442">
      <w:pPr>
        <w:spacing w:before="93"/>
        <w:ind w:left="227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</w:rPr>
        <w:t>ng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or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ce 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iv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>s</w:t>
      </w:r>
    </w:p>
    <w:p w14:paraId="407E1B42" w14:textId="77777777" w:rsidR="00FF1572" w:rsidRDefault="00AA7442">
      <w:pPr>
        <w:spacing w:before="93" w:line="240" w:lineRule="exact"/>
        <w:ind w:left="397" w:right="1350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al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</w:rPr>
        <w:t xml:space="preserve">ady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 o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on</w:t>
      </w:r>
    </w:p>
    <w:p w14:paraId="40E890DD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350A389D" w14:textId="77777777" w:rsidR="00FF1572" w:rsidRDefault="00AA7442">
      <w:pPr>
        <w:spacing w:line="240" w:lineRule="exact"/>
        <w:ind w:left="397" w:right="731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</w:rPr>
        <w:t>Re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-3"/>
        </w:rPr>
        <w:t>ai</w:t>
      </w:r>
      <w:r>
        <w:rPr>
          <w:rFonts w:ascii="VIC Light" w:eastAsia="VIC Light" w:hAnsi="VIC Light" w:cs="VIC Light"/>
          <w:color w:val="42454C"/>
        </w:rPr>
        <w:t xml:space="preserve">r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>s w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</w:rPr>
        <w:t xml:space="preserve">age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or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ho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be</w:t>
      </w:r>
      <w:r>
        <w:rPr>
          <w:rFonts w:ascii="VIC Light" w:eastAsia="VIC Light" w:hAnsi="VIC Light" w:cs="VIC Light"/>
          <w:color w:val="42454C"/>
        </w:rPr>
        <w:t>en c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3"/>
        </w:rPr>
        <w:t>b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ns</w:t>
      </w:r>
      <w:r>
        <w:rPr>
          <w:rFonts w:ascii="VIC Light" w:eastAsia="VIC Light" w:hAnsi="VIC Light" w:cs="VIC Light"/>
          <w:color w:val="42454C"/>
          <w:spacing w:val="-2"/>
        </w:rPr>
        <w:t>ura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ce</w:t>
      </w:r>
    </w:p>
    <w:p w14:paraId="642AC011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57172EA1" w14:textId="77777777" w:rsidR="00FF1572" w:rsidRDefault="00AA7442">
      <w:pPr>
        <w:spacing w:line="240" w:lineRule="exact"/>
        <w:ind w:left="397" w:right="150" w:hanging="170"/>
        <w:rPr>
          <w:rFonts w:ascii="VIC Light" w:eastAsia="VIC Light" w:hAnsi="VIC Light" w:cs="VIC Light"/>
        </w:rPr>
        <w:sectPr w:rsidR="00FF1572">
          <w:type w:val="continuous"/>
          <w:pgSz w:w="11920" w:h="16840"/>
          <w:pgMar w:top="1560" w:right="1020" w:bottom="280" w:left="1020" w:header="720" w:footer="720" w:gutter="0"/>
          <w:cols w:num="2" w:space="720" w:equalWidth="0">
            <w:col w:w="4756" w:space="318"/>
            <w:col w:w="4806"/>
          </w:cols>
        </w:sect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a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va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>t d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cl</w:t>
      </w:r>
      <w:r>
        <w:rPr>
          <w:rFonts w:ascii="VIC Light" w:eastAsia="VIC Light" w:hAnsi="VIC Light" w:cs="VIC Light"/>
          <w:color w:val="42454C"/>
        </w:rPr>
        <w:t xml:space="preserve">ude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c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f a f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  <w:spacing w:val="-10"/>
        </w:rPr>
        <w:t>t</w:t>
      </w:r>
      <w:r>
        <w:rPr>
          <w:rFonts w:ascii="VIC Light" w:eastAsia="VIC Light" w:hAnsi="VIC Light" w:cs="VIC Light"/>
          <w:color w:val="42454C"/>
          <w:spacing w:val="6"/>
        </w:rPr>
        <w:t>-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d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k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de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  <w:spacing w:val="-1"/>
        </w:rPr>
        <w:t>&amp;</w:t>
      </w:r>
      <w:r>
        <w:rPr>
          <w:rFonts w:ascii="VIC Light" w:eastAsia="VIC Light" w:hAnsi="VIC Light" w:cs="VIC Light"/>
          <w:color w:val="42454C"/>
        </w:rPr>
        <w:t>S p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.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-5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y</w:t>
      </w:r>
      <w:r>
        <w:rPr>
          <w:rFonts w:ascii="VIC Light" w:eastAsia="VIC Light" w:hAnsi="VIC Light" w:cs="VIC Light"/>
          <w:color w:val="42454C"/>
          <w:spacing w:val="-2"/>
        </w:rPr>
        <w:t>dr</w:t>
      </w:r>
      <w:r>
        <w:rPr>
          <w:rFonts w:ascii="VIC Light" w:eastAsia="VIC Light" w:hAnsi="VIC Light" w:cs="VIC Light"/>
          <w:color w:val="42454C"/>
          <w:spacing w:val="-1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ul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c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10"/>
        </w:rPr>
        <w:t>f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y</w:t>
      </w:r>
      <w:r>
        <w:rPr>
          <w:rFonts w:ascii="VIC Light" w:eastAsia="VIC Light" w:hAnsi="VIC Light" w:cs="VIC Light"/>
          <w:color w:val="42454C"/>
        </w:rPr>
        <w:t>s on w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s e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.</w:t>
      </w:r>
    </w:p>
    <w:p w14:paraId="2F64CA41" w14:textId="77777777" w:rsidR="00FF1572" w:rsidRDefault="00FF1572">
      <w:pPr>
        <w:spacing w:line="200" w:lineRule="exact"/>
      </w:pPr>
    </w:p>
    <w:p w14:paraId="48AFEB71" w14:textId="77777777" w:rsidR="00FF1572" w:rsidRDefault="00FF1572">
      <w:pPr>
        <w:spacing w:line="200" w:lineRule="exact"/>
      </w:pPr>
    </w:p>
    <w:p w14:paraId="1FE82100" w14:textId="77777777" w:rsidR="00FF1572" w:rsidRDefault="00FF1572">
      <w:pPr>
        <w:spacing w:line="200" w:lineRule="exact"/>
      </w:pPr>
    </w:p>
    <w:p w14:paraId="2746B366" w14:textId="77777777" w:rsidR="00FF1572" w:rsidRDefault="00FF1572">
      <w:pPr>
        <w:spacing w:line="200" w:lineRule="exact"/>
      </w:pPr>
    </w:p>
    <w:p w14:paraId="5E5D24F2" w14:textId="77777777" w:rsidR="00FF1572" w:rsidRDefault="00FF1572">
      <w:pPr>
        <w:spacing w:line="200" w:lineRule="exact"/>
      </w:pPr>
    </w:p>
    <w:p w14:paraId="365F5066" w14:textId="77777777" w:rsidR="00FF1572" w:rsidRDefault="00FF1572">
      <w:pPr>
        <w:spacing w:line="200" w:lineRule="exact"/>
      </w:pPr>
    </w:p>
    <w:p w14:paraId="019C35E5" w14:textId="77777777" w:rsidR="00FF1572" w:rsidRDefault="00FF1572">
      <w:pPr>
        <w:spacing w:line="200" w:lineRule="exact"/>
      </w:pPr>
    </w:p>
    <w:p w14:paraId="60CC47B0" w14:textId="77777777" w:rsidR="00FF1572" w:rsidRDefault="00FF1572">
      <w:pPr>
        <w:spacing w:line="200" w:lineRule="exact"/>
      </w:pPr>
    </w:p>
    <w:p w14:paraId="17E71F4E" w14:textId="77777777" w:rsidR="00FF1572" w:rsidRDefault="00FF1572">
      <w:pPr>
        <w:spacing w:line="200" w:lineRule="exact"/>
      </w:pPr>
    </w:p>
    <w:p w14:paraId="18A8B5A6" w14:textId="77777777" w:rsidR="00FF1572" w:rsidRDefault="00FF1572">
      <w:pPr>
        <w:spacing w:line="200" w:lineRule="exact"/>
      </w:pPr>
    </w:p>
    <w:p w14:paraId="1B4D71A1" w14:textId="77777777" w:rsidR="00FF1572" w:rsidRDefault="00FF1572">
      <w:pPr>
        <w:spacing w:line="200" w:lineRule="exact"/>
      </w:pPr>
    </w:p>
    <w:p w14:paraId="050CFC8B" w14:textId="77777777" w:rsidR="00FF1572" w:rsidRDefault="00FF1572">
      <w:pPr>
        <w:spacing w:line="200" w:lineRule="exact"/>
      </w:pPr>
    </w:p>
    <w:p w14:paraId="5E4105CF" w14:textId="77777777" w:rsidR="00FF1572" w:rsidRDefault="00FF1572">
      <w:pPr>
        <w:spacing w:before="5" w:line="240" w:lineRule="exact"/>
        <w:rPr>
          <w:sz w:val="24"/>
          <w:szCs w:val="24"/>
        </w:rPr>
        <w:sectPr w:rsidR="00FF1572">
          <w:pgSz w:w="11920" w:h="16840"/>
          <w:pgMar w:top="1560" w:right="800" w:bottom="280" w:left="1020" w:header="0" w:footer="481" w:gutter="0"/>
          <w:cols w:space="720"/>
        </w:sectPr>
      </w:pPr>
    </w:p>
    <w:p w14:paraId="7F88C191" w14:textId="77777777" w:rsidR="00FF1572" w:rsidRDefault="00AA7442">
      <w:pPr>
        <w:spacing w:before="8"/>
        <w:ind w:left="114"/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W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h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t 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e 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th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e f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u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di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g 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d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t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ai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l</w:t>
      </w:r>
      <w:r>
        <w:rPr>
          <w:rFonts w:ascii="VIC SemiBold" w:eastAsia="VIC SemiBold" w:hAnsi="VIC SemiBold" w:cs="VIC SemiBold"/>
          <w:color w:val="4662A9"/>
          <w:spacing w:val="-10"/>
          <w:sz w:val="26"/>
          <w:szCs w:val="26"/>
        </w:rPr>
        <w:t>s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?</w:t>
      </w:r>
    </w:p>
    <w:p w14:paraId="3C76E30B" w14:textId="77777777" w:rsidR="00FF1572" w:rsidRDefault="00FF1572">
      <w:pPr>
        <w:spacing w:before="9" w:line="120" w:lineRule="exact"/>
        <w:rPr>
          <w:sz w:val="12"/>
          <w:szCs w:val="12"/>
        </w:rPr>
      </w:pPr>
    </w:p>
    <w:p w14:paraId="37F0F124" w14:textId="77777777" w:rsidR="00FF1572" w:rsidRDefault="00AA7442">
      <w:pPr>
        <w:spacing w:line="240" w:lineRule="exact"/>
        <w:ind w:left="114" w:right="1047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6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1 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q</w:t>
      </w:r>
      <w:r>
        <w:rPr>
          <w:rFonts w:ascii="VIC Light" w:eastAsia="VIC Light" w:hAnsi="VIC Light" w:cs="VIC Light"/>
          <w:color w:val="42454C"/>
          <w:spacing w:val="-3"/>
        </w:rPr>
        <w:t>uir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on f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om c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315FCB3E" w14:textId="77777777" w:rsidR="00FF1572" w:rsidRDefault="00FF1572">
      <w:pPr>
        <w:spacing w:line="160" w:lineRule="exact"/>
        <w:rPr>
          <w:sz w:val="17"/>
          <w:szCs w:val="17"/>
        </w:rPr>
      </w:pPr>
    </w:p>
    <w:p w14:paraId="4304E935" w14:textId="77777777" w:rsidR="00FF1572" w:rsidRDefault="00AA7442">
      <w:pPr>
        <w:spacing w:line="240" w:lineRule="exact"/>
        <w:ind w:left="114" w:right="-4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Co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l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et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q</w:t>
      </w:r>
      <w:r>
        <w:rPr>
          <w:rFonts w:ascii="VIC Light" w:eastAsia="VIC Light" w:hAnsi="VIC Light" w:cs="VIC Light"/>
          <w:color w:val="42454C"/>
          <w:spacing w:val="-3"/>
        </w:rPr>
        <w:t>uir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el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w</w:t>
      </w:r>
      <w:r>
        <w:rPr>
          <w:rFonts w:ascii="VIC Light" w:eastAsia="VIC Light" w:hAnsi="VIC Light" w:cs="VIC Light"/>
          <w:color w:val="42454C"/>
        </w:rPr>
        <w:t xml:space="preserve">.  </w:t>
      </w:r>
      <w:r>
        <w:rPr>
          <w:rFonts w:ascii="VIC Light" w:eastAsia="VIC Light" w:hAnsi="VIC Light" w:cs="VIC Light"/>
          <w:color w:val="42454C"/>
          <w:spacing w:val="1"/>
        </w:rPr>
        <w:t>A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</w:rPr>
        <w:t xml:space="preserve">ay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so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d f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om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 g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  <w:spacing w:val="-1"/>
        </w:rPr>
        <w:t>ow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de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f c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’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4"/>
        </w:rPr>
        <w:t>n</w:t>
      </w:r>
      <w:r>
        <w:rPr>
          <w:rFonts w:ascii="VIC Light" w:eastAsia="VIC Light" w:hAnsi="VIC Light" w:cs="VIC Light"/>
          <w:color w:val="42454C"/>
        </w:rPr>
        <w:t>.</w:t>
      </w:r>
    </w:p>
    <w:p w14:paraId="2E736E5F" w14:textId="77777777" w:rsidR="00FF1572" w:rsidRDefault="00FF1572">
      <w:pPr>
        <w:spacing w:line="160" w:lineRule="exact"/>
        <w:rPr>
          <w:sz w:val="17"/>
          <w:szCs w:val="17"/>
        </w:rPr>
      </w:pPr>
    </w:p>
    <w:p w14:paraId="1D5DFD5E" w14:textId="77777777" w:rsidR="00FF1572" w:rsidRDefault="00AA7442">
      <w:pPr>
        <w:spacing w:line="240" w:lineRule="exact"/>
        <w:ind w:left="114" w:right="323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-</w:t>
      </w:r>
      <w:r>
        <w:rPr>
          <w:rFonts w:ascii="VIC Light" w:eastAsia="VIC Light" w:hAnsi="VIC Light" w:cs="VIC Light"/>
          <w:color w:val="42454C"/>
        </w:rPr>
        <w:t>k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 xml:space="preserve">p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3"/>
        </w:rPr>
        <w:t>2</w:t>
      </w:r>
      <w:r>
        <w:rPr>
          <w:rFonts w:ascii="VIC Light" w:eastAsia="VIC Light" w:hAnsi="VIC Light" w:cs="VIC Light"/>
          <w:color w:val="42454C"/>
        </w:rPr>
        <w:t xml:space="preserve">5 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er ce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de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w</w:t>
      </w:r>
      <w:r>
        <w:rPr>
          <w:rFonts w:ascii="VIC Light" w:eastAsia="VIC Light" w:hAnsi="VIC Light" w:cs="VIC Light"/>
          <w:color w:val="42454C"/>
          <w:spacing w:val="-2"/>
        </w:rPr>
        <w:t>ard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ot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l c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l</w:t>
      </w:r>
    </w:p>
    <w:p w14:paraId="39CDC43C" w14:textId="77777777" w:rsidR="00FF1572" w:rsidRDefault="00AA7442">
      <w:pPr>
        <w:spacing w:before="8" w:line="240" w:lineRule="exact"/>
        <w:ind w:right="321"/>
        <w:rPr>
          <w:rFonts w:ascii="VIC Light" w:eastAsia="VIC Light" w:hAnsi="VIC Light" w:cs="VIC Light"/>
        </w:rPr>
      </w:pPr>
      <w:r>
        <w:br w:type="column"/>
      </w:r>
      <w:r>
        <w:rPr>
          <w:rFonts w:ascii="VIC Light" w:eastAsia="VIC Light" w:hAnsi="VIC Light" w:cs="VIC Light"/>
          <w:color w:val="42454C"/>
        </w:rPr>
        <w:t>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4"/>
        </w:rPr>
        <w:t>n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-</w:t>
      </w:r>
      <w:r>
        <w:rPr>
          <w:rFonts w:ascii="VIC Light" w:eastAsia="VIC Light" w:hAnsi="VIC Light" w:cs="VIC Light"/>
          <w:color w:val="42454C"/>
        </w:rPr>
        <w:t>k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pe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n 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1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l c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c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l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cl</w:t>
      </w:r>
      <w:r>
        <w:rPr>
          <w:rFonts w:ascii="VIC Light" w:eastAsia="VIC Light" w:hAnsi="VIC Light" w:cs="VIC Light"/>
          <w:color w:val="42454C"/>
        </w:rPr>
        <w:t>ud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</w:rPr>
        <w:t>y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</w:rPr>
        <w:t>age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c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ss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</w:rPr>
        <w:t>i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1"/>
        </w:rPr>
        <w:t>it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de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 or ong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c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f o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4"/>
        </w:rPr>
        <w:t>n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-</w:t>
      </w:r>
      <w:r>
        <w:rPr>
          <w:rFonts w:ascii="VIC Light" w:eastAsia="VIC Light" w:hAnsi="VIC Light" w:cs="VIC Light"/>
          <w:color w:val="42454C"/>
        </w:rPr>
        <w:t>k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de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</w:t>
      </w:r>
    </w:p>
    <w:p w14:paraId="25EDF768" w14:textId="77777777" w:rsidR="00FF1572" w:rsidRDefault="00AA7442">
      <w:pPr>
        <w:spacing w:line="240" w:lineRule="exact"/>
        <w:ind w:right="541"/>
        <w:jc w:val="both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5"/>
        </w:rPr>
        <w:t>e</w:t>
      </w:r>
      <w:r>
        <w:rPr>
          <w:rFonts w:ascii="VIC Light" w:eastAsia="VIC Light" w:hAnsi="VIC Light" w:cs="VIC Light"/>
          <w:color w:val="42454C"/>
          <w:spacing w:val="2"/>
        </w:rPr>
        <w:t>-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si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q</w:t>
      </w:r>
      <w:r>
        <w:rPr>
          <w:rFonts w:ascii="VIC Light" w:eastAsia="VIC Light" w:hAnsi="VIC Light" w:cs="VIC Light"/>
          <w:color w:val="42454C"/>
          <w:spacing w:val="-3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cl</w:t>
      </w:r>
      <w:r>
        <w:rPr>
          <w:rFonts w:ascii="VIC Light" w:eastAsia="VIC Light" w:hAnsi="VIC Light" w:cs="VIC Light"/>
          <w:color w:val="42454C"/>
        </w:rPr>
        <w:t>ud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 c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’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et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gi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3"/>
        </w:rPr>
        <w:t>r</w:t>
      </w:r>
      <w:r>
        <w:rPr>
          <w:rFonts w:ascii="VIC Light" w:eastAsia="VIC Light" w:hAnsi="VIC Light" w:cs="VIC Light"/>
          <w:color w:val="42454C"/>
        </w:rPr>
        <w:t>, do</w:t>
      </w:r>
      <w:r>
        <w:rPr>
          <w:rFonts w:ascii="VIC Light" w:eastAsia="VIC Light" w:hAnsi="VIC Light" w:cs="VIC Light"/>
          <w:color w:val="42454C"/>
          <w:spacing w:val="2"/>
        </w:rPr>
        <w:t>na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2"/>
        </w:rPr>
        <w:t>ma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eri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or 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er 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3"/>
        </w:rPr>
        <w:t>dir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 xml:space="preserve">ly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</w:t>
      </w:r>
    </w:p>
    <w:p w14:paraId="353920CE" w14:textId="77777777" w:rsidR="00FF1572" w:rsidRDefault="00AA7442">
      <w:pPr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>.</w:t>
      </w:r>
    </w:p>
    <w:p w14:paraId="6BAC585F" w14:textId="77777777" w:rsidR="00FF1572" w:rsidRDefault="00FF1572">
      <w:pPr>
        <w:spacing w:line="140" w:lineRule="exact"/>
        <w:rPr>
          <w:sz w:val="15"/>
          <w:szCs w:val="15"/>
        </w:rPr>
      </w:pPr>
    </w:p>
    <w:p w14:paraId="4DC73709" w14:textId="77777777" w:rsidR="00FF1572" w:rsidRDefault="00AA7442">
      <w:pPr>
        <w:spacing w:line="240" w:lineRule="exact"/>
        <w:ind w:right="30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Wh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2"/>
        </w:rPr>
        <w:t>l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e s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ur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3"/>
        </w:rPr>
        <w:t>g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rly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ic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 w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</w:t>
      </w:r>
    </w:p>
    <w:p w14:paraId="6E973E4A" w14:textId="77777777" w:rsidR="00FF1572" w:rsidRDefault="00AA7442">
      <w:pPr>
        <w:spacing w:line="240" w:lineRule="exact"/>
        <w:rPr>
          <w:rFonts w:ascii="VIC Light" w:eastAsia="VIC Light" w:hAnsi="VIC Light" w:cs="VIC Light"/>
        </w:rPr>
        <w:sectPr w:rsidR="00FF1572">
          <w:type w:val="continuous"/>
          <w:pgSz w:w="11920" w:h="16840"/>
          <w:pgMar w:top="1560" w:right="800" w:bottom="280" w:left="1020" w:header="720" w:footer="720" w:gutter="0"/>
          <w:cols w:num="2" w:space="720" w:equalWidth="0">
            <w:col w:w="4726" w:space="349"/>
            <w:col w:w="5025"/>
          </w:cols>
        </w:sectPr>
      </w:pPr>
      <w:r>
        <w:rPr>
          <w:rFonts w:ascii="VIC Light" w:eastAsia="VIC Light" w:hAnsi="VIC Light" w:cs="VIC Light"/>
          <w:color w:val="42454C"/>
          <w:spacing w:val="2"/>
        </w:rPr>
        <w:t>LL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</w:rPr>
        <w:t xml:space="preserve">P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>l de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3"/>
        </w:rPr>
        <w:t>r</w:t>
      </w:r>
      <w:r>
        <w:rPr>
          <w:rFonts w:ascii="VIC Light" w:eastAsia="VIC Light" w:hAnsi="VIC Light" w:cs="VIC Light"/>
          <w:color w:val="42454C"/>
        </w:rPr>
        <w:t>.</w:t>
      </w:r>
    </w:p>
    <w:p w14:paraId="3B3D9DE9" w14:textId="77777777" w:rsidR="00FF1572" w:rsidRDefault="00000000">
      <w:pPr>
        <w:spacing w:line="200" w:lineRule="exact"/>
      </w:pPr>
      <w:r>
        <w:pict w14:anchorId="3F3B99B6">
          <v:group id="_x0000_s2068" style="position:absolute;margin-left:0;margin-top:0;width:595.3pt;height:180.5pt;z-index:-251658236;mso-position-horizontal-relative:page;mso-position-vertical-relative:page" coordsize="11906,3610">
            <v:shape id="_x0000_s2071" style="position:absolute;left:4299;width:7607;height:3600" coordorigin="4299" coordsize="7607,3600" path="m5192,l4299,1956r744,1644l11906,3600,11906,,5192,xe" fillcolor="#fdfdfd" stroked="f">
              <v:path arrowok="t"/>
            </v:shape>
            <v:shape id="_x0000_s2070" type="#_x0000_t75" style="position:absolute;left:4309;top:-35;width:7625;height:3661">
              <v:imagedata r:id="rId26" o:title=""/>
            </v:shape>
            <v:shape id="_x0000_s2069" style="position:absolute;width:4577;height:3600" coordsize="4577,3600" path="m,l,3600r3417,l4577,1128,4044,,,xe" fillcolor="#7dc6e0" stroked="f">
              <v:path arrowok="t"/>
            </v:shape>
            <w10:wrap anchorx="page" anchory="page"/>
          </v:group>
        </w:pict>
      </w:r>
    </w:p>
    <w:p w14:paraId="45DFC564" w14:textId="77777777" w:rsidR="00FF1572" w:rsidRDefault="00FF1572">
      <w:pPr>
        <w:spacing w:before="4" w:line="220" w:lineRule="exact"/>
        <w:rPr>
          <w:sz w:val="22"/>
          <w:szCs w:val="22"/>
        </w:rPr>
      </w:pPr>
    </w:p>
    <w:p w14:paraId="34A46DB0" w14:textId="77777777" w:rsidR="00FF1572" w:rsidRDefault="00AA7442">
      <w:pPr>
        <w:spacing w:before="8" w:line="240" w:lineRule="exact"/>
        <w:ind w:left="104"/>
        <w:rPr>
          <w:rFonts w:ascii="VIC Medium" w:eastAsia="VIC Medium" w:hAnsi="VIC Medium" w:cs="VIC Medium"/>
        </w:rPr>
      </w:pPr>
      <w:r>
        <w:rPr>
          <w:rFonts w:ascii="VIC Medium" w:eastAsia="VIC Medium" w:hAnsi="VIC Medium" w:cs="VIC Medium"/>
          <w:color w:val="4662A9"/>
          <w:spacing w:val="-15"/>
        </w:rPr>
        <w:t>T</w:t>
      </w:r>
      <w:r>
        <w:rPr>
          <w:rFonts w:ascii="VIC Medium" w:eastAsia="VIC Medium" w:hAnsi="VIC Medium" w:cs="VIC Medium"/>
          <w:color w:val="4662A9"/>
          <w:spacing w:val="-2"/>
        </w:rPr>
        <w:t>a</w:t>
      </w:r>
      <w:r>
        <w:rPr>
          <w:rFonts w:ascii="VIC Medium" w:eastAsia="VIC Medium" w:hAnsi="VIC Medium" w:cs="VIC Medium"/>
          <w:color w:val="4662A9"/>
        </w:rPr>
        <w:t xml:space="preserve">ble </w:t>
      </w:r>
      <w:r>
        <w:rPr>
          <w:rFonts w:ascii="VIC Medium" w:eastAsia="VIC Medium" w:hAnsi="VIC Medium" w:cs="VIC Medium"/>
          <w:color w:val="4662A9"/>
          <w:spacing w:val="4"/>
        </w:rPr>
        <w:t>1</w:t>
      </w:r>
      <w:r>
        <w:rPr>
          <w:rFonts w:ascii="VIC Medium" w:eastAsia="VIC Medium" w:hAnsi="VIC Medium" w:cs="VIC Medium"/>
          <w:color w:val="4662A9"/>
        </w:rPr>
        <w:t xml:space="preserve">: </w:t>
      </w:r>
      <w:r>
        <w:rPr>
          <w:rFonts w:ascii="VIC Medium" w:eastAsia="VIC Medium" w:hAnsi="VIC Medium" w:cs="VIC Medium"/>
          <w:color w:val="4662A9"/>
          <w:spacing w:val="1"/>
        </w:rPr>
        <w:t>C</w:t>
      </w:r>
      <w:r>
        <w:rPr>
          <w:rFonts w:ascii="VIC Medium" w:eastAsia="VIC Medium" w:hAnsi="VIC Medium" w:cs="VIC Medium"/>
          <w:color w:val="4662A9"/>
          <w:spacing w:val="5"/>
        </w:rPr>
        <w:t>o-</w:t>
      </w:r>
      <w:r>
        <w:rPr>
          <w:rFonts w:ascii="VIC Medium" w:eastAsia="VIC Medium" w:hAnsi="VIC Medium" w:cs="VIC Medium"/>
          <w:color w:val="4662A9"/>
        </w:rPr>
        <w:t>co</w:t>
      </w:r>
      <w:r>
        <w:rPr>
          <w:rFonts w:ascii="VIC Medium" w:eastAsia="VIC Medium" w:hAnsi="VIC Medium" w:cs="VIC Medium"/>
          <w:color w:val="4662A9"/>
          <w:spacing w:val="1"/>
        </w:rPr>
        <w:t>nt</w:t>
      </w:r>
      <w:r>
        <w:rPr>
          <w:rFonts w:ascii="VIC Medium" w:eastAsia="VIC Medium" w:hAnsi="VIC Medium" w:cs="VIC Medium"/>
          <w:color w:val="4662A9"/>
          <w:spacing w:val="-1"/>
        </w:rPr>
        <w:t>r</w:t>
      </w:r>
      <w:r>
        <w:rPr>
          <w:rFonts w:ascii="VIC Medium" w:eastAsia="VIC Medium" w:hAnsi="VIC Medium" w:cs="VIC Medium"/>
          <w:color w:val="4662A9"/>
          <w:spacing w:val="-2"/>
        </w:rPr>
        <w:t>i</w:t>
      </w:r>
      <w:r>
        <w:rPr>
          <w:rFonts w:ascii="VIC Medium" w:eastAsia="VIC Medium" w:hAnsi="VIC Medium" w:cs="VIC Medium"/>
          <w:color w:val="4662A9"/>
          <w:spacing w:val="1"/>
        </w:rPr>
        <w:t>bu</w:t>
      </w:r>
      <w:r>
        <w:rPr>
          <w:rFonts w:ascii="VIC Medium" w:eastAsia="VIC Medium" w:hAnsi="VIC Medium" w:cs="VIC Medium"/>
          <w:color w:val="4662A9"/>
        </w:rPr>
        <w:t>t</w:t>
      </w:r>
      <w:r>
        <w:rPr>
          <w:rFonts w:ascii="VIC Medium" w:eastAsia="VIC Medium" w:hAnsi="VIC Medium" w:cs="VIC Medium"/>
          <w:color w:val="4662A9"/>
          <w:spacing w:val="-1"/>
        </w:rPr>
        <w:t>i</w:t>
      </w:r>
      <w:r>
        <w:rPr>
          <w:rFonts w:ascii="VIC Medium" w:eastAsia="VIC Medium" w:hAnsi="VIC Medium" w:cs="VIC Medium"/>
          <w:color w:val="4662A9"/>
        </w:rPr>
        <w:t>o</w:t>
      </w:r>
      <w:r>
        <w:rPr>
          <w:rFonts w:ascii="VIC Medium" w:eastAsia="VIC Medium" w:hAnsi="VIC Medium" w:cs="VIC Medium"/>
          <w:color w:val="4662A9"/>
          <w:spacing w:val="-1"/>
        </w:rPr>
        <w:t>n</w:t>
      </w:r>
      <w:r>
        <w:rPr>
          <w:rFonts w:ascii="VIC Medium" w:eastAsia="VIC Medium" w:hAnsi="VIC Medium" w:cs="VIC Medium"/>
          <w:color w:val="4662A9"/>
        </w:rPr>
        <w:t>s r</w:t>
      </w:r>
      <w:r>
        <w:rPr>
          <w:rFonts w:ascii="VIC Medium" w:eastAsia="VIC Medium" w:hAnsi="VIC Medium" w:cs="VIC Medium"/>
          <w:color w:val="4662A9"/>
          <w:spacing w:val="2"/>
        </w:rPr>
        <w:t>e</w:t>
      </w:r>
      <w:r>
        <w:rPr>
          <w:rFonts w:ascii="VIC Medium" w:eastAsia="VIC Medium" w:hAnsi="VIC Medium" w:cs="VIC Medium"/>
          <w:color w:val="4662A9"/>
        </w:rPr>
        <w:t>q</w:t>
      </w:r>
      <w:r>
        <w:rPr>
          <w:rFonts w:ascii="VIC Medium" w:eastAsia="VIC Medium" w:hAnsi="VIC Medium" w:cs="VIC Medium"/>
          <w:color w:val="4662A9"/>
          <w:spacing w:val="-2"/>
        </w:rPr>
        <w:t>ui</w:t>
      </w:r>
      <w:r>
        <w:rPr>
          <w:rFonts w:ascii="VIC Medium" w:eastAsia="VIC Medium" w:hAnsi="VIC Medium" w:cs="VIC Medium"/>
          <w:color w:val="4662A9"/>
        </w:rPr>
        <w:t>r</w:t>
      </w:r>
      <w:r>
        <w:rPr>
          <w:rFonts w:ascii="VIC Medium" w:eastAsia="VIC Medium" w:hAnsi="VIC Medium" w:cs="VIC Medium"/>
          <w:color w:val="4662A9"/>
          <w:spacing w:val="2"/>
        </w:rPr>
        <w:t>e</w:t>
      </w:r>
      <w:r>
        <w:rPr>
          <w:rFonts w:ascii="VIC Medium" w:eastAsia="VIC Medium" w:hAnsi="VIC Medium" w:cs="VIC Medium"/>
          <w:color w:val="4662A9"/>
        </w:rPr>
        <w:t>d</w:t>
      </w:r>
    </w:p>
    <w:p w14:paraId="2310C30B" w14:textId="77777777" w:rsidR="00FF1572" w:rsidRDefault="00FF1572">
      <w:pPr>
        <w:spacing w:before="8" w:line="220" w:lineRule="exact"/>
        <w:rPr>
          <w:sz w:val="22"/>
          <w:szCs w:val="22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0"/>
        <w:gridCol w:w="2027"/>
        <w:gridCol w:w="5641"/>
      </w:tblGrid>
      <w:tr w:rsidR="00FF1572" w14:paraId="219F6707" w14:textId="77777777">
        <w:trPr>
          <w:trHeight w:hRule="exact" w:val="427"/>
        </w:trPr>
        <w:tc>
          <w:tcPr>
            <w:tcW w:w="1960" w:type="dxa"/>
            <w:tcBorders>
              <w:top w:val="nil"/>
              <w:left w:val="single" w:sz="4" w:space="0" w:color="FDFDFD"/>
              <w:bottom w:val="nil"/>
              <w:right w:val="single" w:sz="4" w:space="0" w:color="FDFDFD"/>
            </w:tcBorders>
            <w:shd w:val="clear" w:color="auto" w:fill="B0D9EA"/>
          </w:tcPr>
          <w:p w14:paraId="5517491F" w14:textId="77777777" w:rsidR="00FF1572" w:rsidRDefault="00FF1572">
            <w:pPr>
              <w:spacing w:before="9" w:line="100" w:lineRule="exact"/>
              <w:rPr>
                <w:sz w:val="11"/>
                <w:szCs w:val="11"/>
              </w:rPr>
            </w:pPr>
          </w:p>
          <w:p w14:paraId="795D1914" w14:textId="77777777" w:rsidR="00FF1572" w:rsidRDefault="00AA7442">
            <w:pPr>
              <w:ind w:left="75"/>
              <w:rPr>
                <w:rFonts w:ascii="VIC SemiBold" w:eastAsia="VIC SemiBold" w:hAnsi="VIC SemiBold" w:cs="VIC SemiBold"/>
                <w:sz w:val="19"/>
                <w:szCs w:val="19"/>
              </w:rPr>
            </w:pPr>
            <w:r>
              <w:rPr>
                <w:rFonts w:ascii="VIC SemiBold" w:eastAsia="VIC SemiBold" w:hAnsi="VIC SemiBold" w:cs="VIC SemiBold"/>
                <w:color w:val="363435"/>
                <w:spacing w:val="-2"/>
                <w:sz w:val="19"/>
                <w:szCs w:val="19"/>
              </w:rPr>
              <w:t>A</w:t>
            </w:r>
            <w:r>
              <w:rPr>
                <w:rFonts w:ascii="VIC SemiBold" w:eastAsia="VIC SemiBold" w:hAnsi="VIC SemiBold" w:cs="VIC SemiBold"/>
                <w:color w:val="363435"/>
                <w:spacing w:val="-3"/>
                <w:sz w:val="19"/>
                <w:szCs w:val="19"/>
              </w:rPr>
              <w:t>r</w:t>
            </w:r>
            <w:r>
              <w:rPr>
                <w:rFonts w:ascii="VIC SemiBold" w:eastAsia="VIC SemiBold" w:hAnsi="VIC SemiBold" w:cs="VIC SemiBold"/>
                <w:color w:val="363435"/>
                <w:spacing w:val="-2"/>
                <w:sz w:val="19"/>
                <w:szCs w:val="19"/>
              </w:rPr>
              <w:t>ea</w:t>
            </w:r>
          </w:p>
        </w:tc>
        <w:tc>
          <w:tcPr>
            <w:tcW w:w="2027" w:type="dxa"/>
            <w:tcBorders>
              <w:top w:val="nil"/>
              <w:left w:val="single" w:sz="4" w:space="0" w:color="FDFDFD"/>
              <w:bottom w:val="nil"/>
              <w:right w:val="single" w:sz="4" w:space="0" w:color="FDFDFD"/>
            </w:tcBorders>
            <w:shd w:val="clear" w:color="auto" w:fill="B0D9EA"/>
          </w:tcPr>
          <w:p w14:paraId="039806E9" w14:textId="77777777" w:rsidR="00FF1572" w:rsidRDefault="00FF1572">
            <w:pPr>
              <w:spacing w:before="9" w:line="100" w:lineRule="exact"/>
              <w:rPr>
                <w:sz w:val="11"/>
                <w:szCs w:val="11"/>
              </w:rPr>
            </w:pPr>
          </w:p>
          <w:p w14:paraId="7A4DC8D2" w14:textId="77777777" w:rsidR="00FF1572" w:rsidRDefault="00AA7442">
            <w:pPr>
              <w:ind w:left="175"/>
              <w:rPr>
                <w:rFonts w:ascii="VIC SemiBold" w:eastAsia="VIC SemiBold" w:hAnsi="VIC SemiBold" w:cs="VIC SemiBold"/>
                <w:sz w:val="19"/>
                <w:szCs w:val="19"/>
              </w:rPr>
            </w:pPr>
            <w:r>
              <w:rPr>
                <w:rFonts w:ascii="VIC SemiBold" w:eastAsia="VIC SemiBold" w:hAnsi="VIC SemiBold" w:cs="VIC SemiBold"/>
                <w:color w:val="363435"/>
                <w:spacing w:val="-6"/>
                <w:sz w:val="19"/>
                <w:szCs w:val="19"/>
              </w:rPr>
              <w:t>R</w:t>
            </w:r>
            <w:r>
              <w:rPr>
                <w:rFonts w:ascii="VIC SemiBold" w:eastAsia="VIC SemiBold" w:hAnsi="VIC SemiBold" w:cs="VIC SemiBold"/>
                <w:color w:val="363435"/>
                <w:spacing w:val="-2"/>
                <w:sz w:val="19"/>
                <w:szCs w:val="19"/>
              </w:rPr>
              <w:t>atio</w:t>
            </w:r>
          </w:p>
        </w:tc>
        <w:tc>
          <w:tcPr>
            <w:tcW w:w="5641" w:type="dxa"/>
            <w:tcBorders>
              <w:top w:val="nil"/>
              <w:left w:val="single" w:sz="4" w:space="0" w:color="FDFDFD"/>
              <w:bottom w:val="nil"/>
              <w:right w:val="single" w:sz="4" w:space="0" w:color="FDFDFD"/>
            </w:tcBorders>
            <w:shd w:val="clear" w:color="auto" w:fill="B0D9EA"/>
          </w:tcPr>
          <w:p w14:paraId="151E18A0" w14:textId="77777777" w:rsidR="00FF1572" w:rsidRDefault="00FF1572">
            <w:pPr>
              <w:spacing w:before="9" w:line="100" w:lineRule="exact"/>
              <w:rPr>
                <w:sz w:val="11"/>
                <w:szCs w:val="11"/>
              </w:rPr>
            </w:pPr>
          </w:p>
          <w:p w14:paraId="3EA3812D" w14:textId="77777777" w:rsidR="00FF1572" w:rsidRDefault="00AA7442">
            <w:pPr>
              <w:ind w:left="215"/>
              <w:rPr>
                <w:rFonts w:ascii="VIC SemiBold" w:eastAsia="VIC SemiBold" w:hAnsi="VIC SemiBold" w:cs="VIC SemiBold"/>
                <w:sz w:val="19"/>
                <w:szCs w:val="19"/>
              </w:rPr>
            </w:pPr>
            <w:r>
              <w:rPr>
                <w:rFonts w:ascii="VIC SemiBold" w:eastAsia="VIC SemiBold" w:hAnsi="VIC SemiBold" w:cs="VIC SemiBold"/>
                <w:color w:val="363435"/>
                <w:spacing w:val="-2"/>
                <w:sz w:val="19"/>
                <w:szCs w:val="19"/>
              </w:rPr>
              <w:t>Council</w:t>
            </w:r>
          </w:p>
        </w:tc>
      </w:tr>
      <w:tr w:rsidR="00FF1572" w14:paraId="0B28C3D0" w14:textId="77777777">
        <w:trPr>
          <w:trHeight w:hRule="exact" w:val="378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5C5E62"/>
            </w:tcBorders>
          </w:tcPr>
          <w:p w14:paraId="7B403C8C" w14:textId="77777777" w:rsidR="00FF1572" w:rsidRDefault="00FF1572">
            <w:pPr>
              <w:spacing w:before="3" w:line="100" w:lineRule="exact"/>
              <w:rPr>
                <w:sz w:val="11"/>
                <w:szCs w:val="11"/>
              </w:rPr>
            </w:pPr>
          </w:p>
          <w:p w14:paraId="6A5FD239" w14:textId="77777777" w:rsidR="00FF1572" w:rsidRDefault="00AA7442">
            <w:pPr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363435"/>
                <w:spacing w:val="-1"/>
                <w:sz w:val="19"/>
                <w:szCs w:val="19"/>
              </w:rPr>
              <w:t>Lib</w:t>
            </w:r>
            <w:r>
              <w:rPr>
                <w:rFonts w:ascii="VIC Medium" w:eastAsia="VIC Medium" w:hAnsi="VIC Medium" w:cs="VIC Medium"/>
                <w:color w:val="363435"/>
                <w:spacing w:val="-3"/>
                <w:sz w:val="19"/>
                <w:szCs w:val="19"/>
              </w:rPr>
              <w:t>r</w:t>
            </w:r>
            <w:r>
              <w:rPr>
                <w:rFonts w:ascii="VIC Medium" w:eastAsia="VIC Medium" w:hAnsi="VIC Medium" w:cs="VIC Medium"/>
                <w:color w:val="363435"/>
                <w:spacing w:val="-1"/>
                <w:sz w:val="19"/>
                <w:szCs w:val="19"/>
              </w:rPr>
              <w:t>arie</w:t>
            </w:r>
            <w:r>
              <w:rPr>
                <w:rFonts w:ascii="VIC Medium" w:eastAsia="VIC Medium" w:hAnsi="VIC Medium" w:cs="VIC Medium"/>
                <w:color w:val="363435"/>
                <w:sz w:val="19"/>
                <w:szCs w:val="19"/>
              </w:rPr>
              <w:t>s</w:t>
            </w:r>
            <w:r>
              <w:rPr>
                <w:rFonts w:ascii="VIC Medium" w:eastAsia="VIC Medium" w:hAnsi="VIC Medium" w:cs="VIC Medium"/>
                <w:color w:val="363435"/>
                <w:spacing w:val="-2"/>
                <w:sz w:val="19"/>
                <w:szCs w:val="19"/>
              </w:rPr>
              <w:t xml:space="preserve"> f</w:t>
            </w:r>
            <w:r>
              <w:rPr>
                <w:rFonts w:ascii="VIC Medium" w:eastAsia="VIC Medium" w:hAnsi="VIC Medium" w:cs="VIC Medium"/>
                <w:color w:val="363435"/>
                <w:spacing w:val="-1"/>
                <w:sz w:val="19"/>
                <w:szCs w:val="19"/>
              </w:rPr>
              <w:t>or</w:t>
            </w:r>
          </w:p>
        </w:tc>
        <w:tc>
          <w:tcPr>
            <w:tcW w:w="2027" w:type="dxa"/>
            <w:vMerge w:val="restart"/>
            <w:tcBorders>
              <w:top w:val="nil"/>
              <w:left w:val="single" w:sz="4" w:space="0" w:color="5C5E62"/>
              <w:right w:val="single" w:sz="4" w:space="0" w:color="5C5E62"/>
            </w:tcBorders>
          </w:tcPr>
          <w:p w14:paraId="7910CF36" w14:textId="77777777" w:rsidR="00FF1572" w:rsidRDefault="00FF1572">
            <w:pPr>
              <w:spacing w:before="3" w:line="100" w:lineRule="exact"/>
              <w:rPr>
                <w:sz w:val="11"/>
                <w:szCs w:val="11"/>
              </w:rPr>
            </w:pPr>
          </w:p>
          <w:p w14:paraId="14EA4A26" w14:textId="77777777" w:rsidR="00FF1572" w:rsidRDefault="00AA7442">
            <w:pPr>
              <w:ind w:left="183"/>
              <w:rPr>
                <w:rFonts w:ascii="VIC Light" w:eastAsia="VIC Light" w:hAnsi="VIC Light" w:cs="VIC Light"/>
                <w:sz w:val="19"/>
                <w:szCs w:val="19"/>
              </w:rPr>
            </w:pP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LLI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P</w:t>
            </w:r>
            <w:r>
              <w:rPr>
                <w:rFonts w:ascii="VIC Light" w:eastAsia="VIC Light" w:hAnsi="VIC Light" w:cs="VIC Light"/>
                <w:color w:val="363435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$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1</w:t>
            </w:r>
            <w:r>
              <w:rPr>
                <w:rFonts w:ascii="VIC Light" w:eastAsia="VIC Light" w:hAnsi="VIC Light" w:cs="VIC Light"/>
                <w:color w:val="363435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:</w:t>
            </w:r>
            <w:r>
              <w:rPr>
                <w:rFonts w:ascii="VIC Light" w:eastAsia="VIC Light" w:hAnsi="VIC Light" w:cs="VIC Light"/>
                <w:color w:val="363435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$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1</w:t>
            </w:r>
            <w:r>
              <w:rPr>
                <w:rFonts w:ascii="VIC Light" w:eastAsia="VIC Light" w:hAnsi="VIC Light" w:cs="VIC Light"/>
                <w:color w:val="363435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05"/>
                <w:sz w:val="19"/>
                <w:szCs w:val="19"/>
              </w:rPr>
              <w:t>Local</w:t>
            </w:r>
          </w:p>
        </w:tc>
        <w:tc>
          <w:tcPr>
            <w:tcW w:w="5641" w:type="dxa"/>
            <w:vMerge w:val="restart"/>
            <w:tcBorders>
              <w:top w:val="nil"/>
              <w:left w:val="single" w:sz="4" w:space="0" w:color="5C5E62"/>
              <w:right w:val="nil"/>
            </w:tcBorders>
          </w:tcPr>
          <w:p w14:paraId="7B2B4D45" w14:textId="77777777" w:rsidR="00FF1572" w:rsidRDefault="00FF1572">
            <w:pPr>
              <w:spacing w:before="1" w:line="100" w:lineRule="exact"/>
              <w:rPr>
                <w:sz w:val="11"/>
                <w:szCs w:val="11"/>
              </w:rPr>
            </w:pPr>
          </w:p>
          <w:p w14:paraId="47405C7B" w14:textId="77777777" w:rsidR="00FF1572" w:rsidRDefault="00AA7442">
            <w:pPr>
              <w:spacing w:line="240" w:lineRule="exact"/>
              <w:ind w:left="160" w:right="290"/>
              <w:rPr>
                <w:rFonts w:ascii="VIC Light" w:eastAsia="VIC Light" w:hAnsi="VIC Light" w:cs="VIC Light"/>
                <w:sz w:val="19"/>
                <w:szCs w:val="19"/>
              </w:rPr>
            </w:pP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Ba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ny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ul</w:t>
            </w:r>
            <w:r>
              <w:rPr>
                <w:rFonts w:ascii="VIC Light" w:eastAsia="VIC Light" w:hAnsi="VIC Light" w:cs="VIC Light"/>
                <w:color w:val="363435"/>
                <w:spacing w:val="-8"/>
                <w:w w:val="110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Ba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y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sid</w:t>
            </w:r>
            <w:r>
              <w:rPr>
                <w:rFonts w:ascii="VIC Light" w:eastAsia="VIC Light" w:hAnsi="VIC Light" w:cs="VIC Light"/>
                <w:color w:val="363435"/>
                <w:spacing w:val="-8"/>
                <w:w w:val="110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 xml:space="preserve"> Bo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oonda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a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Brimban</w:t>
            </w:r>
            <w:r>
              <w:rPr>
                <w:rFonts w:ascii="VIC Light" w:eastAsia="VIC Light" w:hAnsi="VIC Light" w:cs="VIC Light"/>
                <w:color w:val="363435"/>
                <w:spacing w:val="2"/>
                <w:w w:val="110"/>
                <w:sz w:val="19"/>
                <w:szCs w:val="19"/>
              </w:rPr>
              <w:t>k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Da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 xml:space="preserve">ebin, 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F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an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k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on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Gle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n</w:t>
            </w:r>
            <w:r>
              <w:rPr>
                <w:rFonts w:ascii="VIC Light" w:eastAsia="VIC Light" w:hAnsi="VIC Light" w:cs="VIC Light"/>
                <w:color w:val="363435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Ei</w:t>
            </w:r>
            <w:r>
              <w:rPr>
                <w:rFonts w:ascii="VIC Light" w:eastAsia="VIC Light" w:hAnsi="VIC Light" w:cs="VIC Light"/>
                <w:color w:val="363435"/>
                <w:spacing w:val="-5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a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G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ea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 xml:space="preserve"> Dandenong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 xml:space="preserve"> Hobsons 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Ba</w:t>
            </w:r>
            <w:r>
              <w:rPr>
                <w:rFonts w:ascii="VIC Light" w:eastAsia="VIC Light" w:hAnsi="VIC Light" w:cs="VIC Light"/>
                <w:color w:val="363435"/>
                <w:spacing w:val="-14"/>
                <w:sz w:val="19"/>
                <w:szCs w:val="19"/>
              </w:rPr>
              <w:t>y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Kings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on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Kn</w:t>
            </w:r>
            <w:r>
              <w:rPr>
                <w:rFonts w:ascii="VIC Light" w:eastAsia="VIC Light" w:hAnsi="VIC Light" w:cs="VIC Light"/>
                <w:color w:val="363435"/>
                <w:spacing w:val="-6"/>
                <w:sz w:val="19"/>
                <w:szCs w:val="19"/>
              </w:rPr>
              <w:t>o</w:t>
            </w:r>
            <w:r>
              <w:rPr>
                <w:rFonts w:ascii="VIC Light" w:eastAsia="VIC Light" w:hAnsi="VIC Light" w:cs="VIC Light"/>
                <w:color w:val="363435"/>
                <w:spacing w:val="4"/>
                <w:sz w:val="19"/>
                <w:szCs w:val="19"/>
              </w:rPr>
              <w:t>x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Manningham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 xml:space="preserve"> Mari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b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yrnong, Ma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oondah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 xml:space="preserve"> Melbourn</w:t>
            </w:r>
            <w:r>
              <w:rPr>
                <w:rFonts w:ascii="VIC Light" w:eastAsia="VIC Light" w:hAnsi="VIC Light" w:cs="VIC Light"/>
                <w:color w:val="363435"/>
                <w:spacing w:val="-8"/>
                <w:w w:val="110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 xml:space="preserve"> Merri-be</w:t>
            </w:r>
            <w:r>
              <w:rPr>
                <w:rFonts w:ascii="VIC Light" w:eastAsia="VIC Light" w:hAnsi="VIC Light" w:cs="VIC Light"/>
                <w:color w:val="363435"/>
                <w:spacing w:val="2"/>
                <w:w w:val="110"/>
                <w:sz w:val="19"/>
                <w:szCs w:val="19"/>
              </w:rPr>
              <w:t>k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 xml:space="preserve"> Monash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 xml:space="preserve">Moonee </w:t>
            </w:r>
            <w:r>
              <w:rPr>
                <w:rFonts w:ascii="VIC Light" w:eastAsia="VIC Light" w:hAnsi="VIC Light" w:cs="VIC Light"/>
                <w:color w:val="363435"/>
                <w:spacing w:val="-14"/>
                <w:w w:val="110"/>
                <w:sz w:val="19"/>
                <w:szCs w:val="19"/>
              </w:rPr>
              <w:t>V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all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spacing w:val="-15"/>
                <w:w w:val="110"/>
                <w:sz w:val="19"/>
                <w:szCs w:val="19"/>
              </w:rPr>
              <w:t>y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Po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rt</w:t>
            </w:r>
            <w:r>
              <w:rPr>
                <w:rFonts w:ascii="VIC Light" w:eastAsia="VIC Light" w:hAnsi="VIC Light" w:cs="VIC Light"/>
                <w:color w:val="363435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Philli</w:t>
            </w:r>
            <w:r>
              <w:rPr>
                <w:rFonts w:ascii="VIC Light" w:eastAsia="VIC Light" w:hAnsi="VIC Light" w:cs="VIC Light"/>
                <w:color w:val="363435"/>
                <w:spacing w:val="-8"/>
                <w:w w:val="110"/>
                <w:sz w:val="19"/>
                <w:szCs w:val="19"/>
              </w:rPr>
              <w:t>p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onning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on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sz w:val="19"/>
                <w:szCs w:val="19"/>
              </w:rPr>
              <w:t>Visio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n </w:t>
            </w:r>
            <w:r>
              <w:rPr>
                <w:rFonts w:ascii="VIC Light" w:eastAsia="VIC Light" w:hAnsi="VIC Light" w:cs="VIC Light"/>
                <w:color w:val="363435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Au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st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alia (Vic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oria</w:t>
            </w:r>
            <w:r>
              <w:rPr>
                <w:rFonts w:ascii="VIC Light" w:eastAsia="VIC Light" w:hAnsi="VIC Light" w:cs="VIC Light"/>
                <w:color w:val="363435"/>
                <w:spacing w:val="-13"/>
                <w:w w:val="110"/>
                <w:sz w:val="19"/>
                <w:szCs w:val="19"/>
              </w:rPr>
              <w:t>)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Whi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eho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spacing w:val="-8"/>
                <w:w w:val="110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7"/>
                <w:w w:val="110"/>
                <w:sz w:val="19"/>
                <w:szCs w:val="19"/>
              </w:rPr>
              <w:t>Y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10"/>
                <w:sz w:val="19"/>
                <w:szCs w:val="19"/>
              </w:rPr>
              <w:t>ar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a</w:t>
            </w:r>
          </w:p>
        </w:tc>
      </w:tr>
      <w:tr w:rsidR="00FF1572" w14:paraId="491D395F" w14:textId="77777777">
        <w:trPr>
          <w:trHeight w:hRule="exact" w:val="240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5C5E62"/>
            </w:tcBorders>
          </w:tcPr>
          <w:p w14:paraId="35ECAFF8" w14:textId="77777777" w:rsidR="00FF1572" w:rsidRDefault="00AA7442">
            <w:pPr>
              <w:spacing w:line="220" w:lineRule="exact"/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363435"/>
                <w:spacing w:val="-1"/>
                <w:position w:val="2"/>
                <w:sz w:val="19"/>
                <w:szCs w:val="19"/>
              </w:rPr>
              <w:t>met</w:t>
            </w:r>
            <w:r>
              <w:rPr>
                <w:rFonts w:ascii="VIC Medium" w:eastAsia="VIC Medium" w:hAnsi="VIC Medium" w:cs="VIC Medium"/>
                <w:color w:val="363435"/>
                <w:spacing w:val="-3"/>
                <w:position w:val="2"/>
                <w:sz w:val="19"/>
                <w:szCs w:val="19"/>
              </w:rPr>
              <w:t>r</w:t>
            </w:r>
            <w:r>
              <w:rPr>
                <w:rFonts w:ascii="VIC Medium" w:eastAsia="VIC Medium" w:hAnsi="VIC Medium" w:cs="VIC Medium"/>
                <w:color w:val="363435"/>
                <w:spacing w:val="-1"/>
                <w:position w:val="2"/>
                <w:sz w:val="19"/>
                <w:szCs w:val="19"/>
              </w:rPr>
              <w:t>opoli</w:t>
            </w:r>
            <w:r>
              <w:rPr>
                <w:rFonts w:ascii="VIC Medium" w:eastAsia="VIC Medium" w:hAnsi="VIC Medium" w:cs="VIC Medium"/>
                <w:color w:val="363435"/>
                <w:spacing w:val="-3"/>
                <w:position w:val="2"/>
                <w:sz w:val="19"/>
                <w:szCs w:val="19"/>
              </w:rPr>
              <w:t>t</w:t>
            </w:r>
            <w:r>
              <w:rPr>
                <w:rFonts w:ascii="VIC Medium" w:eastAsia="VIC Medium" w:hAnsi="VIC Medium" w:cs="VIC Medium"/>
                <w:color w:val="363435"/>
                <w:spacing w:val="-1"/>
                <w:position w:val="2"/>
                <w:sz w:val="19"/>
                <w:szCs w:val="19"/>
              </w:rPr>
              <w:t>an</w:t>
            </w:r>
          </w:p>
        </w:tc>
        <w:tc>
          <w:tcPr>
            <w:tcW w:w="2027" w:type="dxa"/>
            <w:vMerge/>
            <w:tcBorders>
              <w:left w:val="single" w:sz="4" w:space="0" w:color="5C5E62"/>
              <w:right w:val="single" w:sz="4" w:space="0" w:color="5C5E62"/>
            </w:tcBorders>
          </w:tcPr>
          <w:p w14:paraId="542799C7" w14:textId="77777777" w:rsidR="00FF1572" w:rsidRDefault="00FF1572"/>
        </w:tc>
        <w:tc>
          <w:tcPr>
            <w:tcW w:w="5641" w:type="dxa"/>
            <w:vMerge/>
            <w:tcBorders>
              <w:left w:val="single" w:sz="4" w:space="0" w:color="5C5E62"/>
              <w:right w:val="nil"/>
            </w:tcBorders>
          </w:tcPr>
          <w:p w14:paraId="0E435B96" w14:textId="77777777" w:rsidR="00FF1572" w:rsidRDefault="00FF1572"/>
        </w:tc>
      </w:tr>
      <w:tr w:rsidR="00FF1572" w14:paraId="319286FF" w14:textId="77777777">
        <w:trPr>
          <w:trHeight w:hRule="exact" w:val="1061"/>
        </w:trPr>
        <w:tc>
          <w:tcPr>
            <w:tcW w:w="1960" w:type="dxa"/>
            <w:tcBorders>
              <w:top w:val="nil"/>
              <w:left w:val="nil"/>
              <w:bottom w:val="single" w:sz="4" w:space="0" w:color="5C5E62"/>
              <w:right w:val="single" w:sz="4" w:space="0" w:color="5C5E62"/>
            </w:tcBorders>
          </w:tcPr>
          <w:p w14:paraId="012ECDFA" w14:textId="77777777" w:rsidR="00FF1572" w:rsidRDefault="00AA7442">
            <w:pPr>
              <w:spacing w:line="220" w:lineRule="exact"/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363435"/>
                <w:spacing w:val="-1"/>
                <w:position w:val="2"/>
                <w:sz w:val="19"/>
                <w:szCs w:val="19"/>
              </w:rPr>
              <w:t>councils</w:t>
            </w:r>
          </w:p>
        </w:tc>
        <w:tc>
          <w:tcPr>
            <w:tcW w:w="2027" w:type="dxa"/>
            <w:vMerge/>
            <w:tcBorders>
              <w:left w:val="single" w:sz="4" w:space="0" w:color="5C5E62"/>
              <w:bottom w:val="single" w:sz="4" w:space="0" w:color="5C5E62"/>
              <w:right w:val="single" w:sz="4" w:space="0" w:color="5C5E62"/>
            </w:tcBorders>
          </w:tcPr>
          <w:p w14:paraId="7BA0A8D6" w14:textId="77777777" w:rsidR="00FF1572" w:rsidRDefault="00FF1572"/>
        </w:tc>
        <w:tc>
          <w:tcPr>
            <w:tcW w:w="5641" w:type="dxa"/>
            <w:vMerge/>
            <w:tcBorders>
              <w:left w:val="single" w:sz="4" w:space="0" w:color="5C5E62"/>
              <w:bottom w:val="single" w:sz="4" w:space="0" w:color="5C5E62"/>
              <w:right w:val="nil"/>
            </w:tcBorders>
          </w:tcPr>
          <w:p w14:paraId="5D7A22B6" w14:textId="77777777" w:rsidR="00FF1572" w:rsidRDefault="00FF1572"/>
        </w:tc>
      </w:tr>
      <w:tr w:rsidR="00FF1572" w14:paraId="469E7BEB" w14:textId="77777777">
        <w:trPr>
          <w:trHeight w:hRule="exact" w:val="346"/>
        </w:trPr>
        <w:tc>
          <w:tcPr>
            <w:tcW w:w="1960" w:type="dxa"/>
            <w:tcBorders>
              <w:top w:val="single" w:sz="4" w:space="0" w:color="5C5E62"/>
              <w:left w:val="nil"/>
              <w:bottom w:val="nil"/>
              <w:right w:val="single" w:sz="4" w:space="0" w:color="5C5E62"/>
            </w:tcBorders>
          </w:tcPr>
          <w:p w14:paraId="5D51A72C" w14:textId="77777777" w:rsidR="00FF1572" w:rsidRDefault="00AA7442">
            <w:pPr>
              <w:spacing w:before="81"/>
              <w:ind w:left="-5"/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363435"/>
                <w:sz w:val="19"/>
                <w:szCs w:val="19"/>
              </w:rPr>
              <w:t>Lib</w:t>
            </w:r>
            <w:r>
              <w:rPr>
                <w:rFonts w:ascii="VIC Medium" w:eastAsia="VIC Medium" w:hAnsi="VIC Medium" w:cs="VIC Medium"/>
                <w:color w:val="363435"/>
                <w:spacing w:val="-2"/>
                <w:sz w:val="19"/>
                <w:szCs w:val="19"/>
              </w:rPr>
              <w:t>r</w:t>
            </w:r>
            <w:r>
              <w:rPr>
                <w:rFonts w:ascii="VIC Medium" w:eastAsia="VIC Medium" w:hAnsi="VIC Medium" w:cs="VIC Medium"/>
                <w:color w:val="363435"/>
                <w:sz w:val="19"/>
                <w:szCs w:val="19"/>
              </w:rPr>
              <w:t xml:space="preserve">aries </w:t>
            </w:r>
            <w:r>
              <w:rPr>
                <w:rFonts w:ascii="VIC Medium" w:eastAsia="VIC Medium" w:hAnsi="VIC Medium" w:cs="VIC Medium"/>
                <w:color w:val="363435"/>
                <w:spacing w:val="-1"/>
                <w:sz w:val="19"/>
                <w:szCs w:val="19"/>
              </w:rPr>
              <w:t>f</w:t>
            </w:r>
            <w:r>
              <w:rPr>
                <w:rFonts w:ascii="VIC Medium" w:eastAsia="VIC Medium" w:hAnsi="VIC Medium" w:cs="VIC Medium"/>
                <w:color w:val="363435"/>
                <w:sz w:val="19"/>
                <w:szCs w:val="19"/>
              </w:rPr>
              <w:t>or</w:t>
            </w:r>
          </w:p>
        </w:tc>
        <w:tc>
          <w:tcPr>
            <w:tcW w:w="2027" w:type="dxa"/>
            <w:vMerge w:val="restart"/>
            <w:tcBorders>
              <w:top w:val="single" w:sz="4" w:space="0" w:color="5C5E62"/>
              <w:left w:val="single" w:sz="4" w:space="0" w:color="5C5E62"/>
              <w:right w:val="single" w:sz="4" w:space="0" w:color="5C5E62"/>
            </w:tcBorders>
          </w:tcPr>
          <w:p w14:paraId="20872837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7C1E88AA" w14:textId="77777777" w:rsidR="00FF1572" w:rsidRDefault="00AA7442">
            <w:pPr>
              <w:ind w:left="183"/>
              <w:rPr>
                <w:rFonts w:ascii="VIC Light" w:eastAsia="VIC Light" w:hAnsi="VIC Light" w:cs="VIC Light"/>
                <w:sz w:val="19"/>
                <w:szCs w:val="19"/>
              </w:rPr>
            </w:pP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LLI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P</w:t>
            </w:r>
            <w:r>
              <w:rPr>
                <w:rFonts w:ascii="VIC Light" w:eastAsia="VIC Light" w:hAnsi="VIC Light" w:cs="VIC Light"/>
                <w:color w:val="363435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$1.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5</w:t>
            </w:r>
            <w:r>
              <w:rPr>
                <w:rFonts w:ascii="VIC Light" w:eastAsia="VIC Light" w:hAnsi="VIC Light" w:cs="VIC Light"/>
                <w:color w:val="363435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:</w:t>
            </w:r>
            <w:r>
              <w:rPr>
                <w:rFonts w:ascii="VIC Light" w:eastAsia="VIC Light" w:hAnsi="VIC Light" w:cs="VIC Light"/>
                <w:color w:val="363435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$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1</w:t>
            </w:r>
            <w:r>
              <w:rPr>
                <w:rFonts w:ascii="VIC Light" w:eastAsia="VIC Light" w:hAnsi="VIC Light" w:cs="VIC Light"/>
                <w:color w:val="363435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05"/>
                <w:sz w:val="19"/>
                <w:szCs w:val="19"/>
              </w:rPr>
              <w:t>Local</w:t>
            </w:r>
          </w:p>
        </w:tc>
        <w:tc>
          <w:tcPr>
            <w:tcW w:w="5641" w:type="dxa"/>
            <w:vMerge w:val="restart"/>
            <w:tcBorders>
              <w:top w:val="single" w:sz="4" w:space="0" w:color="5C5E62"/>
              <w:left w:val="single" w:sz="4" w:space="0" w:color="5C5E62"/>
              <w:right w:val="nil"/>
            </w:tcBorders>
          </w:tcPr>
          <w:p w14:paraId="3A6DD4EC" w14:textId="77777777" w:rsidR="00FF1572" w:rsidRDefault="00FF1572">
            <w:pPr>
              <w:spacing w:before="6" w:line="100" w:lineRule="exact"/>
              <w:rPr>
                <w:sz w:val="10"/>
                <w:szCs w:val="10"/>
              </w:rPr>
            </w:pPr>
          </w:p>
          <w:p w14:paraId="228E429E" w14:textId="77777777" w:rsidR="00FF1572" w:rsidRDefault="00AA7442">
            <w:pPr>
              <w:spacing w:line="240" w:lineRule="exact"/>
              <w:ind w:left="160" w:right="318"/>
              <w:rPr>
                <w:rFonts w:ascii="VIC Light" w:eastAsia="VIC Light" w:hAnsi="VIC Light" w:cs="VIC Light"/>
                <w:sz w:val="19"/>
                <w:szCs w:val="19"/>
              </w:rPr>
            </w:pP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Ca</w:t>
            </w:r>
            <w:r>
              <w:rPr>
                <w:rFonts w:ascii="VIC Light" w:eastAsia="VIC Light" w:hAnsi="VIC Light" w:cs="VIC Light"/>
                <w:color w:val="363435"/>
                <w:spacing w:val="-5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dinia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Cas</w:t>
            </w:r>
            <w:r>
              <w:rPr>
                <w:rFonts w:ascii="VIC Light" w:eastAsia="VIC Light" w:hAnsi="VIC Light" w:cs="VIC Light"/>
                <w:color w:val="363435"/>
                <w:spacing w:val="-4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spacing w:val="-13"/>
                <w:sz w:val="19"/>
                <w:szCs w:val="19"/>
              </w:rPr>
              <w:t>y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Hum</w:t>
            </w:r>
            <w:r>
              <w:rPr>
                <w:rFonts w:ascii="VIC Light" w:eastAsia="VIC Light" w:hAnsi="VIC Light" w:cs="VIC Light"/>
                <w:color w:val="363435"/>
                <w:spacing w:val="-6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Mel</w:t>
            </w:r>
            <w:r>
              <w:rPr>
                <w:rFonts w:ascii="VIC Light" w:eastAsia="VIC Light" w:hAnsi="VIC Light" w:cs="VIC Light"/>
                <w:color w:val="363435"/>
                <w:spacing w:val="-5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on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Morning</w:t>
            </w:r>
            <w:r>
              <w:rPr>
                <w:rFonts w:ascii="VIC Light" w:eastAsia="VIC Light" w:hAnsi="VIC Light" w:cs="VIC Light"/>
                <w:color w:val="363435"/>
                <w:spacing w:val="-5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o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n </w:t>
            </w:r>
            <w:r>
              <w:rPr>
                <w:rFonts w:ascii="VIC Light" w:eastAsia="VIC Light" w:hAnsi="VIC Light" w:cs="VIC Light"/>
                <w:color w:val="363435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05"/>
                <w:sz w:val="19"/>
                <w:szCs w:val="19"/>
              </w:rPr>
              <w:t>Penin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05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05"/>
                <w:sz w:val="19"/>
                <w:szCs w:val="19"/>
              </w:rPr>
              <w:t xml:space="preserve">ula, 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Nillumbi</w:t>
            </w:r>
            <w:r>
              <w:rPr>
                <w:rFonts w:ascii="VIC Light" w:eastAsia="VIC Light" w:hAnsi="VIC Light" w:cs="VIC Light"/>
                <w:color w:val="363435"/>
                <w:spacing w:val="4"/>
                <w:sz w:val="19"/>
                <w:szCs w:val="19"/>
              </w:rPr>
              <w:t>k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Whittlesea, </w:t>
            </w:r>
            <w:r>
              <w:rPr>
                <w:rFonts w:ascii="VIC Light" w:eastAsia="VIC Light" w:hAnsi="VIC Light" w:cs="VIC Light"/>
                <w:color w:val="363435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W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yndham, </w:t>
            </w:r>
            <w:r>
              <w:rPr>
                <w:rFonts w:ascii="VIC Light" w:eastAsia="VIC Light" w:hAnsi="VIC Light" w:cs="VIC Light"/>
                <w:color w:val="363435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4"/>
                <w:sz w:val="19"/>
                <w:szCs w:val="19"/>
              </w:rPr>
              <w:t>Y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ar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a</w:t>
            </w:r>
            <w:r>
              <w:rPr>
                <w:rFonts w:ascii="VIC Light" w:eastAsia="VIC Light" w:hAnsi="VIC Light" w:cs="VIC Light"/>
                <w:color w:val="363435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"/>
                <w:w w:val="105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w w:val="105"/>
                <w:sz w:val="19"/>
                <w:szCs w:val="19"/>
              </w:rPr>
              <w:t>anges</w:t>
            </w:r>
          </w:p>
        </w:tc>
      </w:tr>
      <w:tr w:rsidR="00FF1572" w14:paraId="353FA14D" w14:textId="77777777">
        <w:trPr>
          <w:trHeight w:hRule="exact" w:val="311"/>
        </w:trPr>
        <w:tc>
          <w:tcPr>
            <w:tcW w:w="1960" w:type="dxa"/>
            <w:tcBorders>
              <w:top w:val="nil"/>
              <w:left w:val="nil"/>
              <w:bottom w:val="single" w:sz="4" w:space="0" w:color="5C5E62"/>
              <w:right w:val="single" w:sz="4" w:space="0" w:color="5C5E62"/>
            </w:tcBorders>
          </w:tcPr>
          <w:p w14:paraId="4904BC04" w14:textId="77777777" w:rsidR="00FF1572" w:rsidRDefault="00AA7442">
            <w:pPr>
              <w:spacing w:line="220" w:lineRule="exact"/>
              <w:ind w:left="-5"/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363435"/>
                <w:position w:val="2"/>
                <w:sz w:val="19"/>
                <w:szCs w:val="19"/>
              </w:rPr>
              <w:t>in</w:t>
            </w:r>
            <w:r>
              <w:rPr>
                <w:rFonts w:ascii="VIC Medium" w:eastAsia="VIC Medium" w:hAnsi="VIC Medium" w:cs="VIC Medium"/>
                <w:color w:val="363435"/>
                <w:spacing w:val="-2"/>
                <w:position w:val="2"/>
                <w:sz w:val="19"/>
                <w:szCs w:val="19"/>
              </w:rPr>
              <w:t>t</w:t>
            </w:r>
            <w:r>
              <w:rPr>
                <w:rFonts w:ascii="VIC Medium" w:eastAsia="VIC Medium" w:hAnsi="VIC Medium" w:cs="VIC Medium"/>
                <w:color w:val="363435"/>
                <w:position w:val="2"/>
                <w:sz w:val="19"/>
                <w:szCs w:val="19"/>
              </w:rPr>
              <w:t>e</w:t>
            </w:r>
            <w:r>
              <w:rPr>
                <w:rFonts w:ascii="VIC Medium" w:eastAsia="VIC Medium" w:hAnsi="VIC Medium" w:cs="VIC Medium"/>
                <w:color w:val="363435"/>
                <w:spacing w:val="2"/>
                <w:position w:val="2"/>
                <w:sz w:val="19"/>
                <w:szCs w:val="19"/>
              </w:rPr>
              <w:t>r</w:t>
            </w:r>
            <w:r>
              <w:rPr>
                <w:rFonts w:ascii="VIC Medium" w:eastAsia="VIC Medium" w:hAnsi="VIC Medium" w:cs="VIC Medium"/>
                <w:color w:val="363435"/>
                <w:spacing w:val="-1"/>
                <w:position w:val="2"/>
                <w:sz w:val="19"/>
                <w:szCs w:val="19"/>
              </w:rPr>
              <w:t>f</w:t>
            </w:r>
            <w:r>
              <w:rPr>
                <w:rFonts w:ascii="VIC Medium" w:eastAsia="VIC Medium" w:hAnsi="VIC Medium" w:cs="VIC Medium"/>
                <w:color w:val="363435"/>
                <w:position w:val="2"/>
                <w:sz w:val="19"/>
                <w:szCs w:val="19"/>
              </w:rPr>
              <w:t>ace councils</w:t>
            </w:r>
          </w:p>
        </w:tc>
        <w:tc>
          <w:tcPr>
            <w:tcW w:w="2027" w:type="dxa"/>
            <w:vMerge/>
            <w:tcBorders>
              <w:left w:val="single" w:sz="4" w:space="0" w:color="5C5E62"/>
              <w:bottom w:val="single" w:sz="4" w:space="0" w:color="5C5E62"/>
              <w:right w:val="single" w:sz="4" w:space="0" w:color="5C5E62"/>
            </w:tcBorders>
          </w:tcPr>
          <w:p w14:paraId="55ADB088" w14:textId="77777777" w:rsidR="00FF1572" w:rsidRDefault="00FF1572"/>
        </w:tc>
        <w:tc>
          <w:tcPr>
            <w:tcW w:w="5641" w:type="dxa"/>
            <w:vMerge/>
            <w:tcBorders>
              <w:left w:val="single" w:sz="4" w:space="0" w:color="5C5E62"/>
              <w:bottom w:val="single" w:sz="4" w:space="0" w:color="5C5E62"/>
              <w:right w:val="nil"/>
            </w:tcBorders>
          </w:tcPr>
          <w:p w14:paraId="035A2B66" w14:textId="77777777" w:rsidR="00FF1572" w:rsidRDefault="00FF1572"/>
        </w:tc>
      </w:tr>
      <w:tr w:rsidR="00FF1572" w14:paraId="7C2A3AD7" w14:textId="77777777">
        <w:trPr>
          <w:trHeight w:hRule="exact" w:val="373"/>
        </w:trPr>
        <w:tc>
          <w:tcPr>
            <w:tcW w:w="1960" w:type="dxa"/>
            <w:tcBorders>
              <w:top w:val="single" w:sz="4" w:space="0" w:color="5C5E62"/>
              <w:left w:val="nil"/>
              <w:bottom w:val="nil"/>
              <w:right w:val="single" w:sz="4" w:space="0" w:color="5C5E62"/>
            </w:tcBorders>
          </w:tcPr>
          <w:p w14:paraId="651BD81E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783EEC3C" w14:textId="77777777" w:rsidR="00FF1572" w:rsidRDefault="00AA7442">
            <w:pPr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363435"/>
                <w:spacing w:val="-1"/>
                <w:sz w:val="19"/>
                <w:szCs w:val="19"/>
              </w:rPr>
              <w:t>Lib</w:t>
            </w:r>
            <w:r>
              <w:rPr>
                <w:rFonts w:ascii="VIC Medium" w:eastAsia="VIC Medium" w:hAnsi="VIC Medium" w:cs="VIC Medium"/>
                <w:color w:val="363435"/>
                <w:spacing w:val="-3"/>
                <w:sz w:val="19"/>
                <w:szCs w:val="19"/>
              </w:rPr>
              <w:t>r</w:t>
            </w:r>
            <w:r>
              <w:rPr>
                <w:rFonts w:ascii="VIC Medium" w:eastAsia="VIC Medium" w:hAnsi="VIC Medium" w:cs="VIC Medium"/>
                <w:color w:val="363435"/>
                <w:spacing w:val="-1"/>
                <w:sz w:val="19"/>
                <w:szCs w:val="19"/>
              </w:rPr>
              <w:t>arie</w:t>
            </w:r>
            <w:r>
              <w:rPr>
                <w:rFonts w:ascii="VIC Medium" w:eastAsia="VIC Medium" w:hAnsi="VIC Medium" w:cs="VIC Medium"/>
                <w:color w:val="363435"/>
                <w:sz w:val="19"/>
                <w:szCs w:val="19"/>
              </w:rPr>
              <w:t>s</w:t>
            </w:r>
            <w:r>
              <w:rPr>
                <w:rFonts w:ascii="VIC Medium" w:eastAsia="VIC Medium" w:hAnsi="VIC Medium" w:cs="VIC Medium"/>
                <w:color w:val="363435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VIC Medium" w:eastAsia="VIC Medium" w:hAnsi="VIC Medium" w:cs="VIC Medium"/>
                <w:color w:val="363435"/>
                <w:spacing w:val="-2"/>
                <w:w w:val="105"/>
                <w:sz w:val="19"/>
                <w:szCs w:val="19"/>
              </w:rPr>
              <w:t>f</w:t>
            </w:r>
            <w:r>
              <w:rPr>
                <w:rFonts w:ascii="VIC Medium" w:eastAsia="VIC Medium" w:hAnsi="VIC Medium" w:cs="VIC Medium"/>
                <w:color w:val="363435"/>
                <w:spacing w:val="-1"/>
                <w:w w:val="105"/>
                <w:sz w:val="19"/>
                <w:szCs w:val="19"/>
              </w:rPr>
              <w:t>or</w:t>
            </w:r>
          </w:p>
        </w:tc>
        <w:tc>
          <w:tcPr>
            <w:tcW w:w="2027" w:type="dxa"/>
            <w:vMerge w:val="restart"/>
            <w:tcBorders>
              <w:top w:val="single" w:sz="4" w:space="0" w:color="5C5E62"/>
              <w:left w:val="single" w:sz="4" w:space="0" w:color="5C5E62"/>
              <w:right w:val="single" w:sz="4" w:space="0" w:color="5C5E62"/>
            </w:tcBorders>
          </w:tcPr>
          <w:p w14:paraId="20F9A4DF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2436C838" w14:textId="77777777" w:rsidR="00FF1572" w:rsidRDefault="00AA7442">
            <w:pPr>
              <w:ind w:left="183"/>
              <w:rPr>
                <w:rFonts w:ascii="VIC Light" w:eastAsia="VIC Light" w:hAnsi="VIC Light" w:cs="VIC Light"/>
                <w:sz w:val="19"/>
                <w:szCs w:val="19"/>
              </w:rPr>
            </w:pP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LLI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P</w:t>
            </w:r>
            <w:r>
              <w:rPr>
                <w:rFonts w:ascii="VIC Light" w:eastAsia="VIC Light" w:hAnsi="VIC Light" w:cs="VIC Light"/>
                <w:color w:val="363435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$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2</w:t>
            </w:r>
            <w:r>
              <w:rPr>
                <w:rFonts w:ascii="VIC Light" w:eastAsia="VIC Light" w:hAnsi="VIC Light" w:cs="VIC Light"/>
                <w:color w:val="363435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:</w:t>
            </w:r>
            <w:r>
              <w:rPr>
                <w:rFonts w:ascii="VIC Light" w:eastAsia="VIC Light" w:hAnsi="VIC Light" w:cs="VIC Light"/>
                <w:color w:val="363435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$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1</w:t>
            </w:r>
            <w:r>
              <w:rPr>
                <w:rFonts w:ascii="VIC Light" w:eastAsia="VIC Light" w:hAnsi="VIC Light" w:cs="VIC Light"/>
                <w:color w:val="363435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05"/>
                <w:sz w:val="19"/>
                <w:szCs w:val="19"/>
              </w:rPr>
              <w:t>Local</w:t>
            </w:r>
          </w:p>
        </w:tc>
        <w:tc>
          <w:tcPr>
            <w:tcW w:w="5641" w:type="dxa"/>
            <w:vMerge w:val="restart"/>
            <w:tcBorders>
              <w:top w:val="single" w:sz="4" w:space="0" w:color="5C5E62"/>
              <w:left w:val="single" w:sz="4" w:space="0" w:color="5C5E62"/>
              <w:right w:val="nil"/>
            </w:tcBorders>
          </w:tcPr>
          <w:p w14:paraId="64ABD193" w14:textId="77777777" w:rsidR="00FF1572" w:rsidRDefault="00FF1572">
            <w:pPr>
              <w:spacing w:before="6" w:line="100" w:lineRule="exact"/>
              <w:rPr>
                <w:sz w:val="10"/>
                <w:szCs w:val="10"/>
              </w:rPr>
            </w:pPr>
          </w:p>
          <w:p w14:paraId="2E93EE50" w14:textId="77777777" w:rsidR="00FF1572" w:rsidRDefault="00AA7442">
            <w:pPr>
              <w:spacing w:line="240" w:lineRule="exact"/>
              <w:ind w:left="160" w:right="163"/>
              <w:rPr>
                <w:rFonts w:ascii="VIC Light" w:eastAsia="VIC Light" w:hAnsi="VIC Light" w:cs="VIC Light"/>
                <w:sz w:val="19"/>
                <w:szCs w:val="19"/>
              </w:rPr>
            </w:pP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Balla</w:t>
            </w:r>
            <w:r>
              <w:rPr>
                <w:rFonts w:ascii="VIC Light" w:eastAsia="VIC Light" w:hAnsi="VIC Light" w:cs="VIC Light"/>
                <w:color w:val="363435"/>
                <w:spacing w:val="-9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a</w:t>
            </w:r>
            <w:r>
              <w:rPr>
                <w:rFonts w:ascii="VIC Light" w:eastAsia="VIC Light" w:hAnsi="VIC Light" w:cs="VIC Light"/>
                <w:color w:val="363435"/>
                <w:spacing w:val="2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Bendig</w:t>
            </w:r>
            <w:r>
              <w:rPr>
                <w:rFonts w:ascii="VIC Light" w:eastAsia="VIC Light" w:hAnsi="VIC Light" w:cs="VIC Light"/>
                <w:color w:val="363435"/>
                <w:spacing w:val="-10"/>
                <w:w w:val="110"/>
                <w:sz w:val="19"/>
                <w:szCs w:val="19"/>
              </w:rPr>
              <w:t>o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Geelong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Ho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sham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Lat</w:t>
            </w:r>
            <w:r>
              <w:rPr>
                <w:rFonts w:ascii="VIC Light" w:eastAsia="VIC Light" w:hAnsi="VIC Light" w:cs="VIC Light"/>
                <w:color w:val="363435"/>
                <w:spacing w:val="-9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ob</w:t>
            </w:r>
            <w:r>
              <w:rPr>
                <w:rFonts w:ascii="VIC Light" w:eastAsia="VIC Light" w:hAnsi="VIC Light" w:cs="VIC Light"/>
                <w:color w:val="363435"/>
                <w:spacing w:val="-10"/>
                <w:w w:val="110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6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Mildu</w:t>
            </w:r>
            <w:r>
              <w:rPr>
                <w:rFonts w:ascii="VIC Light" w:eastAsia="VIC Light" w:hAnsi="VIC Light" w:cs="VIC Light"/>
                <w:color w:val="363435"/>
                <w:spacing w:val="-8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 xml:space="preserve">a, 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Sheppa</w:t>
            </w:r>
            <w:r>
              <w:rPr>
                <w:rFonts w:ascii="VIC Light" w:eastAsia="VIC Light" w:hAnsi="VIC Light" w:cs="VIC Light"/>
                <w:color w:val="363435"/>
                <w:spacing w:val="2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 xml:space="preserve">on, </w:t>
            </w:r>
            <w:r>
              <w:rPr>
                <w:rFonts w:ascii="VIC Light" w:eastAsia="VIC Light" w:hAnsi="VIC Light" w:cs="VIC Light"/>
                <w:color w:val="363435"/>
                <w:spacing w:val="-8"/>
                <w:w w:val="110"/>
                <w:sz w:val="19"/>
                <w:szCs w:val="19"/>
              </w:rPr>
              <w:t>W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anga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at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a,</w:t>
            </w:r>
            <w:r>
              <w:rPr>
                <w:rFonts w:ascii="VIC Light" w:eastAsia="VIC Light" w:hAnsi="VIC Light" w:cs="VIC Light"/>
                <w:color w:val="363435"/>
                <w:spacing w:val="2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8"/>
                <w:w w:val="110"/>
                <w:sz w:val="19"/>
                <w:szCs w:val="19"/>
              </w:rPr>
              <w:t>W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arrnambool,</w:t>
            </w:r>
            <w:r>
              <w:rPr>
                <w:rFonts w:ascii="VIC Light" w:eastAsia="VIC Light" w:hAnsi="VIC Light" w:cs="VIC Light"/>
                <w:color w:val="363435"/>
                <w:spacing w:val="1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>W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odonga</w:t>
            </w:r>
          </w:p>
        </w:tc>
      </w:tr>
      <w:tr w:rsidR="00FF1572" w14:paraId="6D0C921E" w14:textId="77777777">
        <w:trPr>
          <w:trHeight w:hRule="exact" w:val="338"/>
        </w:trPr>
        <w:tc>
          <w:tcPr>
            <w:tcW w:w="1960" w:type="dxa"/>
            <w:tcBorders>
              <w:top w:val="nil"/>
              <w:left w:val="nil"/>
              <w:bottom w:val="single" w:sz="4" w:space="0" w:color="5C5E62"/>
              <w:right w:val="single" w:sz="4" w:space="0" w:color="5C5E62"/>
            </w:tcBorders>
          </w:tcPr>
          <w:p w14:paraId="7B204AC1" w14:textId="77777777" w:rsidR="00FF1572" w:rsidRDefault="00AA7442">
            <w:pPr>
              <w:spacing w:line="220" w:lineRule="exact"/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363435"/>
                <w:spacing w:val="-3"/>
                <w:position w:val="2"/>
                <w:sz w:val="19"/>
                <w:szCs w:val="19"/>
              </w:rPr>
              <w:t>r</w:t>
            </w:r>
            <w:r>
              <w:rPr>
                <w:rFonts w:ascii="VIC Medium" w:eastAsia="VIC Medium" w:hAnsi="VIC Medium" w:cs="VIC Medium"/>
                <w:color w:val="363435"/>
                <w:spacing w:val="-1"/>
                <w:position w:val="2"/>
                <w:sz w:val="19"/>
                <w:szCs w:val="19"/>
              </w:rPr>
              <w:t>egiona</w:t>
            </w:r>
            <w:r>
              <w:rPr>
                <w:rFonts w:ascii="VIC Medium" w:eastAsia="VIC Medium" w:hAnsi="VIC Medium" w:cs="VIC Medium"/>
                <w:color w:val="363435"/>
                <w:position w:val="2"/>
                <w:sz w:val="19"/>
                <w:szCs w:val="19"/>
              </w:rPr>
              <w:t>l</w:t>
            </w:r>
            <w:r>
              <w:rPr>
                <w:rFonts w:ascii="VIC Medium" w:eastAsia="VIC Medium" w:hAnsi="VIC Medium" w:cs="VIC Medium"/>
                <w:color w:val="363435"/>
                <w:spacing w:val="3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VIC Medium" w:eastAsia="VIC Medium" w:hAnsi="VIC Medium" w:cs="VIC Medium"/>
                <w:color w:val="363435"/>
                <w:spacing w:val="-1"/>
                <w:w w:val="105"/>
                <w:position w:val="2"/>
                <w:sz w:val="19"/>
                <w:szCs w:val="19"/>
              </w:rPr>
              <w:t>cities</w:t>
            </w:r>
          </w:p>
        </w:tc>
        <w:tc>
          <w:tcPr>
            <w:tcW w:w="2027" w:type="dxa"/>
            <w:vMerge/>
            <w:tcBorders>
              <w:left w:val="single" w:sz="4" w:space="0" w:color="5C5E62"/>
              <w:bottom w:val="single" w:sz="4" w:space="0" w:color="5C5E62"/>
              <w:right w:val="single" w:sz="4" w:space="0" w:color="5C5E62"/>
            </w:tcBorders>
          </w:tcPr>
          <w:p w14:paraId="20E0C9AC" w14:textId="77777777" w:rsidR="00FF1572" w:rsidRDefault="00FF1572"/>
        </w:tc>
        <w:tc>
          <w:tcPr>
            <w:tcW w:w="5641" w:type="dxa"/>
            <w:vMerge/>
            <w:tcBorders>
              <w:left w:val="single" w:sz="4" w:space="0" w:color="5C5E62"/>
              <w:bottom w:val="single" w:sz="4" w:space="0" w:color="5C5E62"/>
              <w:right w:val="nil"/>
            </w:tcBorders>
          </w:tcPr>
          <w:p w14:paraId="6AA59330" w14:textId="77777777" w:rsidR="00FF1572" w:rsidRDefault="00FF1572"/>
        </w:tc>
      </w:tr>
      <w:tr w:rsidR="00FF1572" w14:paraId="0B25CD75" w14:textId="77777777">
        <w:trPr>
          <w:trHeight w:hRule="exact" w:val="373"/>
        </w:trPr>
        <w:tc>
          <w:tcPr>
            <w:tcW w:w="1960" w:type="dxa"/>
            <w:tcBorders>
              <w:top w:val="single" w:sz="4" w:space="0" w:color="5C5E62"/>
              <w:left w:val="nil"/>
              <w:bottom w:val="nil"/>
              <w:right w:val="single" w:sz="4" w:space="0" w:color="5C5E62"/>
            </w:tcBorders>
          </w:tcPr>
          <w:p w14:paraId="164E8881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5DD77D3A" w14:textId="77777777" w:rsidR="00FF1572" w:rsidRDefault="00AA7442">
            <w:pPr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363435"/>
                <w:spacing w:val="-1"/>
                <w:sz w:val="19"/>
                <w:szCs w:val="19"/>
              </w:rPr>
              <w:t>Lib</w:t>
            </w:r>
            <w:r>
              <w:rPr>
                <w:rFonts w:ascii="VIC Medium" w:eastAsia="VIC Medium" w:hAnsi="VIC Medium" w:cs="VIC Medium"/>
                <w:color w:val="363435"/>
                <w:spacing w:val="-3"/>
                <w:sz w:val="19"/>
                <w:szCs w:val="19"/>
              </w:rPr>
              <w:t>r</w:t>
            </w:r>
            <w:r>
              <w:rPr>
                <w:rFonts w:ascii="VIC Medium" w:eastAsia="VIC Medium" w:hAnsi="VIC Medium" w:cs="VIC Medium"/>
                <w:color w:val="363435"/>
                <w:spacing w:val="-1"/>
                <w:sz w:val="19"/>
                <w:szCs w:val="19"/>
              </w:rPr>
              <w:t>arie</w:t>
            </w:r>
            <w:r>
              <w:rPr>
                <w:rFonts w:ascii="VIC Medium" w:eastAsia="VIC Medium" w:hAnsi="VIC Medium" w:cs="VIC Medium"/>
                <w:color w:val="363435"/>
                <w:sz w:val="19"/>
                <w:szCs w:val="19"/>
              </w:rPr>
              <w:t>s</w:t>
            </w:r>
            <w:r>
              <w:rPr>
                <w:rFonts w:ascii="VIC Medium" w:eastAsia="VIC Medium" w:hAnsi="VIC Medium" w:cs="VIC Medium"/>
                <w:color w:val="363435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VIC Medium" w:eastAsia="VIC Medium" w:hAnsi="VIC Medium" w:cs="VIC Medium"/>
                <w:color w:val="363435"/>
                <w:spacing w:val="-2"/>
                <w:w w:val="105"/>
                <w:sz w:val="19"/>
                <w:szCs w:val="19"/>
              </w:rPr>
              <w:t>f</w:t>
            </w:r>
            <w:r>
              <w:rPr>
                <w:rFonts w:ascii="VIC Medium" w:eastAsia="VIC Medium" w:hAnsi="VIC Medium" w:cs="VIC Medium"/>
                <w:color w:val="363435"/>
                <w:spacing w:val="-1"/>
                <w:w w:val="105"/>
                <w:sz w:val="19"/>
                <w:szCs w:val="19"/>
              </w:rPr>
              <w:t>or</w:t>
            </w:r>
          </w:p>
        </w:tc>
        <w:tc>
          <w:tcPr>
            <w:tcW w:w="2027" w:type="dxa"/>
            <w:vMerge w:val="restart"/>
            <w:tcBorders>
              <w:top w:val="single" w:sz="4" w:space="0" w:color="5C5E62"/>
              <w:left w:val="single" w:sz="4" w:space="0" w:color="5C5E62"/>
              <w:right w:val="single" w:sz="4" w:space="0" w:color="5C5E62"/>
            </w:tcBorders>
          </w:tcPr>
          <w:p w14:paraId="2EEBF509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2D242161" w14:textId="77777777" w:rsidR="00FF1572" w:rsidRDefault="00AA7442">
            <w:pPr>
              <w:ind w:left="183"/>
              <w:rPr>
                <w:rFonts w:ascii="VIC Light" w:eastAsia="VIC Light" w:hAnsi="VIC Light" w:cs="VIC Light"/>
                <w:sz w:val="19"/>
                <w:szCs w:val="19"/>
              </w:rPr>
            </w:pP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LLI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P</w:t>
            </w:r>
            <w:r>
              <w:rPr>
                <w:rFonts w:ascii="VIC Light" w:eastAsia="VIC Light" w:hAnsi="VIC Light" w:cs="VIC Light"/>
                <w:color w:val="363435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$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3</w:t>
            </w:r>
            <w:r>
              <w:rPr>
                <w:rFonts w:ascii="VIC Light" w:eastAsia="VIC Light" w:hAnsi="VIC Light" w:cs="VIC Light"/>
                <w:color w:val="363435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:</w:t>
            </w:r>
            <w:r>
              <w:rPr>
                <w:rFonts w:ascii="VIC Light" w:eastAsia="VIC Light" w:hAnsi="VIC Light" w:cs="VIC Light"/>
                <w:color w:val="363435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$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1</w:t>
            </w:r>
            <w:r>
              <w:rPr>
                <w:rFonts w:ascii="VIC Light" w:eastAsia="VIC Light" w:hAnsi="VIC Light" w:cs="VIC Light"/>
                <w:color w:val="363435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05"/>
                <w:sz w:val="19"/>
                <w:szCs w:val="19"/>
              </w:rPr>
              <w:t>Local</w:t>
            </w:r>
          </w:p>
        </w:tc>
        <w:tc>
          <w:tcPr>
            <w:tcW w:w="5641" w:type="dxa"/>
            <w:vMerge w:val="restart"/>
            <w:tcBorders>
              <w:top w:val="single" w:sz="4" w:space="0" w:color="5C5E62"/>
              <w:left w:val="single" w:sz="4" w:space="0" w:color="5C5E62"/>
              <w:right w:val="nil"/>
            </w:tcBorders>
          </w:tcPr>
          <w:p w14:paraId="5E21482C" w14:textId="77777777" w:rsidR="00FF1572" w:rsidRDefault="00FF1572">
            <w:pPr>
              <w:spacing w:before="6" w:line="100" w:lineRule="exact"/>
              <w:rPr>
                <w:sz w:val="10"/>
                <w:szCs w:val="10"/>
              </w:rPr>
            </w:pPr>
          </w:p>
          <w:p w14:paraId="3DDABA31" w14:textId="77777777" w:rsidR="00FF1572" w:rsidRDefault="00AA7442">
            <w:pPr>
              <w:spacing w:line="240" w:lineRule="exact"/>
              <w:ind w:left="160" w:right="183"/>
              <w:rPr>
                <w:rFonts w:ascii="VIC Light" w:eastAsia="VIC Light" w:hAnsi="VIC Light" w:cs="VIC Light"/>
                <w:sz w:val="19"/>
                <w:szCs w:val="19"/>
              </w:rPr>
            </w:pP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Ba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Coas</w:t>
            </w:r>
            <w:r>
              <w:rPr>
                <w:rFonts w:ascii="VIC Light" w:eastAsia="VIC Light" w:hAnsi="VIC Light" w:cs="VIC Light"/>
                <w:color w:val="363435"/>
                <w:spacing w:val="5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Ba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w</w:t>
            </w:r>
            <w:r>
              <w:rPr>
                <w:rFonts w:ascii="VIC Light" w:eastAsia="VIC Light" w:hAnsi="VIC Light" w:cs="VIC Light"/>
                <w:color w:val="363435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Ba</w:t>
            </w:r>
            <w:r>
              <w:rPr>
                <w:rFonts w:ascii="VIC Light" w:eastAsia="VIC Light" w:hAnsi="VIC Light" w:cs="VIC Light"/>
                <w:color w:val="363435"/>
                <w:spacing w:val="-11"/>
                <w:sz w:val="19"/>
                <w:szCs w:val="19"/>
              </w:rPr>
              <w:t>w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Campasp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Cola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c </w:t>
            </w:r>
            <w:r>
              <w:rPr>
                <w:rFonts w:ascii="VIC Light" w:eastAsia="VIC Light" w:hAnsi="VIC Light" w:cs="VIC Light"/>
                <w:color w:val="363435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Otwa</w:t>
            </w:r>
            <w:r>
              <w:rPr>
                <w:rFonts w:ascii="VIC Light" w:eastAsia="VIC Light" w:hAnsi="VIC Light" w:cs="VIC Light"/>
                <w:color w:val="363435"/>
                <w:spacing w:val="-13"/>
                <w:w w:val="110"/>
                <w:sz w:val="19"/>
                <w:szCs w:val="19"/>
              </w:rPr>
              <w:t>y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Co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angami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Eas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Gippsland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Glenelg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Golden Plain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10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Macedo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n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ange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10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Mi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chell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Moi</w:t>
            </w:r>
            <w:r>
              <w:rPr>
                <w:rFonts w:ascii="VIC Light" w:eastAsia="VIC Light" w:hAnsi="VIC Light" w:cs="VIC Light"/>
                <w:color w:val="363435"/>
                <w:spacing w:val="-4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a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,  </w:t>
            </w:r>
            <w:r>
              <w:rPr>
                <w:rFonts w:ascii="VIC Light" w:eastAsia="VIC Light" w:hAnsi="VIC Light" w:cs="VIC Light"/>
                <w:color w:val="363435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Moo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abool, Moun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Al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ex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ande</w:t>
            </w:r>
            <w:r>
              <w:rPr>
                <w:rFonts w:ascii="VIC Light" w:eastAsia="VIC Light" w:hAnsi="VIC Light" w:cs="VIC Light"/>
                <w:color w:val="363435"/>
                <w:spacing w:val="-12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1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M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o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yn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10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Sout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h </w:t>
            </w:r>
            <w:r>
              <w:rPr>
                <w:rFonts w:ascii="VIC Light" w:eastAsia="VIC Light" w:hAnsi="VIC Light" w:cs="VIC Light"/>
                <w:color w:val="363435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Gippsland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 xml:space="preserve"> Southern G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10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ampian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10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w w:val="110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u</w:t>
            </w:r>
            <w:r>
              <w:rPr>
                <w:rFonts w:ascii="VIC Light" w:eastAsia="VIC Light" w:hAnsi="VIC Light" w:cs="VIC Light"/>
                <w:color w:val="363435"/>
                <w:spacing w:val="1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f</w:t>
            </w:r>
            <w:r>
              <w:rPr>
                <w:rFonts w:ascii="VIC Light" w:eastAsia="VIC Light" w:hAnsi="VIC Light" w:cs="VIC Light"/>
                <w:color w:val="363435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Coas</w:t>
            </w:r>
            <w:r>
              <w:rPr>
                <w:rFonts w:ascii="VIC Light" w:eastAsia="VIC Light" w:hAnsi="VIC Light" w:cs="VIC Light"/>
                <w:color w:val="363435"/>
                <w:spacing w:val="5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Swa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n </w:t>
            </w:r>
            <w:r>
              <w:rPr>
                <w:rFonts w:ascii="VIC Light" w:eastAsia="VIC Light" w:hAnsi="VIC Light" w:cs="VIC Light"/>
                <w:color w:val="363435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Hill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8"/>
                <w:w w:val="110"/>
                <w:sz w:val="19"/>
                <w:szCs w:val="19"/>
              </w:rPr>
              <w:t>W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elling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10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10"/>
                <w:sz w:val="19"/>
                <w:szCs w:val="19"/>
              </w:rPr>
              <w:t>on</w:t>
            </w:r>
          </w:p>
        </w:tc>
      </w:tr>
      <w:tr w:rsidR="00FF1572" w14:paraId="76AE38ED" w14:textId="77777777">
        <w:trPr>
          <w:trHeight w:hRule="exact" w:val="240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5C5E62"/>
            </w:tcBorders>
          </w:tcPr>
          <w:p w14:paraId="4447CB4F" w14:textId="77777777" w:rsidR="00FF1572" w:rsidRDefault="00AA7442">
            <w:pPr>
              <w:spacing w:line="220" w:lineRule="exact"/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363435"/>
                <w:spacing w:val="-3"/>
                <w:position w:val="2"/>
                <w:sz w:val="19"/>
                <w:szCs w:val="19"/>
              </w:rPr>
              <w:t>r</w:t>
            </w:r>
            <w:r>
              <w:rPr>
                <w:rFonts w:ascii="VIC Medium" w:eastAsia="VIC Medium" w:hAnsi="VIC Medium" w:cs="VIC Medium"/>
                <w:color w:val="363435"/>
                <w:spacing w:val="-1"/>
                <w:position w:val="2"/>
                <w:sz w:val="19"/>
                <w:szCs w:val="19"/>
              </w:rPr>
              <w:t>egiona</w:t>
            </w:r>
            <w:r>
              <w:rPr>
                <w:rFonts w:ascii="VIC Medium" w:eastAsia="VIC Medium" w:hAnsi="VIC Medium" w:cs="VIC Medium"/>
                <w:color w:val="363435"/>
                <w:position w:val="2"/>
                <w:sz w:val="19"/>
                <w:szCs w:val="19"/>
              </w:rPr>
              <w:t>l</w:t>
            </w:r>
            <w:r>
              <w:rPr>
                <w:rFonts w:ascii="VIC Medium" w:eastAsia="VIC Medium" w:hAnsi="VIC Medium" w:cs="VIC Medium"/>
                <w:color w:val="363435"/>
                <w:spacing w:val="3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VIC Medium" w:eastAsia="VIC Medium" w:hAnsi="VIC Medium" w:cs="VIC Medium"/>
                <w:color w:val="363435"/>
                <w:spacing w:val="-1"/>
                <w:w w:val="105"/>
                <w:position w:val="2"/>
                <w:sz w:val="19"/>
                <w:szCs w:val="19"/>
              </w:rPr>
              <w:t>and</w:t>
            </w:r>
          </w:p>
        </w:tc>
        <w:tc>
          <w:tcPr>
            <w:tcW w:w="2027" w:type="dxa"/>
            <w:vMerge/>
            <w:tcBorders>
              <w:left w:val="single" w:sz="4" w:space="0" w:color="5C5E62"/>
              <w:right w:val="single" w:sz="4" w:space="0" w:color="5C5E62"/>
            </w:tcBorders>
          </w:tcPr>
          <w:p w14:paraId="114F6C52" w14:textId="77777777" w:rsidR="00FF1572" w:rsidRDefault="00FF1572"/>
        </w:tc>
        <w:tc>
          <w:tcPr>
            <w:tcW w:w="5641" w:type="dxa"/>
            <w:vMerge/>
            <w:tcBorders>
              <w:left w:val="single" w:sz="4" w:space="0" w:color="5C5E62"/>
              <w:right w:val="nil"/>
            </w:tcBorders>
          </w:tcPr>
          <w:p w14:paraId="2EFB385E" w14:textId="77777777" w:rsidR="00FF1572" w:rsidRDefault="00FF1572"/>
        </w:tc>
      </w:tr>
      <w:tr w:rsidR="00FF1572" w14:paraId="13B12FF9" w14:textId="77777777">
        <w:trPr>
          <w:trHeight w:hRule="exact" w:val="764"/>
        </w:trPr>
        <w:tc>
          <w:tcPr>
            <w:tcW w:w="1960" w:type="dxa"/>
            <w:tcBorders>
              <w:top w:val="nil"/>
              <w:left w:val="nil"/>
              <w:bottom w:val="single" w:sz="4" w:space="0" w:color="5C5E62"/>
              <w:right w:val="single" w:sz="4" w:space="0" w:color="5C5E62"/>
            </w:tcBorders>
          </w:tcPr>
          <w:p w14:paraId="14CAC094" w14:textId="77777777" w:rsidR="00FF1572" w:rsidRDefault="00AA7442">
            <w:pPr>
              <w:spacing w:line="220" w:lineRule="exact"/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363435"/>
                <w:spacing w:val="-1"/>
                <w:position w:val="2"/>
                <w:sz w:val="19"/>
                <w:szCs w:val="19"/>
              </w:rPr>
              <w:t>ru</w:t>
            </w:r>
            <w:r>
              <w:rPr>
                <w:rFonts w:ascii="VIC Medium" w:eastAsia="VIC Medium" w:hAnsi="VIC Medium" w:cs="VIC Medium"/>
                <w:color w:val="363435"/>
                <w:spacing w:val="-3"/>
                <w:position w:val="2"/>
                <w:sz w:val="19"/>
                <w:szCs w:val="19"/>
              </w:rPr>
              <w:t>r</w:t>
            </w:r>
            <w:r>
              <w:rPr>
                <w:rFonts w:ascii="VIC Medium" w:eastAsia="VIC Medium" w:hAnsi="VIC Medium" w:cs="VIC Medium"/>
                <w:color w:val="363435"/>
                <w:spacing w:val="-1"/>
                <w:position w:val="2"/>
                <w:sz w:val="19"/>
                <w:szCs w:val="19"/>
              </w:rPr>
              <w:t>a</w:t>
            </w:r>
            <w:r>
              <w:rPr>
                <w:rFonts w:ascii="VIC Medium" w:eastAsia="VIC Medium" w:hAnsi="VIC Medium" w:cs="VIC Medium"/>
                <w:color w:val="363435"/>
                <w:position w:val="2"/>
                <w:sz w:val="19"/>
                <w:szCs w:val="19"/>
              </w:rPr>
              <w:t>l</w:t>
            </w:r>
            <w:r>
              <w:rPr>
                <w:rFonts w:ascii="VIC Medium" w:eastAsia="VIC Medium" w:hAnsi="VIC Medium" w:cs="VIC Medium"/>
                <w:color w:val="363435"/>
                <w:spacing w:val="2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VIC Medium" w:eastAsia="VIC Medium" w:hAnsi="VIC Medium" w:cs="VIC Medium"/>
                <w:color w:val="363435"/>
                <w:spacing w:val="-1"/>
                <w:w w:val="105"/>
                <w:position w:val="2"/>
                <w:sz w:val="19"/>
                <w:szCs w:val="19"/>
              </w:rPr>
              <w:t>councils</w:t>
            </w:r>
          </w:p>
        </w:tc>
        <w:tc>
          <w:tcPr>
            <w:tcW w:w="2027" w:type="dxa"/>
            <w:vMerge/>
            <w:tcBorders>
              <w:left w:val="single" w:sz="4" w:space="0" w:color="5C5E62"/>
              <w:bottom w:val="single" w:sz="4" w:space="0" w:color="5C5E62"/>
              <w:right w:val="single" w:sz="4" w:space="0" w:color="5C5E62"/>
            </w:tcBorders>
          </w:tcPr>
          <w:p w14:paraId="414AB792" w14:textId="77777777" w:rsidR="00FF1572" w:rsidRDefault="00FF1572"/>
        </w:tc>
        <w:tc>
          <w:tcPr>
            <w:tcW w:w="5641" w:type="dxa"/>
            <w:vMerge/>
            <w:tcBorders>
              <w:left w:val="single" w:sz="4" w:space="0" w:color="5C5E62"/>
              <w:bottom w:val="single" w:sz="4" w:space="0" w:color="5C5E62"/>
              <w:right w:val="nil"/>
            </w:tcBorders>
          </w:tcPr>
          <w:p w14:paraId="6A7132A7" w14:textId="77777777" w:rsidR="00FF1572" w:rsidRDefault="00FF1572"/>
        </w:tc>
      </w:tr>
      <w:tr w:rsidR="00FF1572" w14:paraId="4751E59F" w14:textId="77777777">
        <w:trPr>
          <w:trHeight w:hRule="exact" w:val="373"/>
        </w:trPr>
        <w:tc>
          <w:tcPr>
            <w:tcW w:w="1960" w:type="dxa"/>
            <w:tcBorders>
              <w:top w:val="single" w:sz="4" w:space="0" w:color="5C5E62"/>
              <w:left w:val="nil"/>
              <w:bottom w:val="nil"/>
              <w:right w:val="single" w:sz="4" w:space="0" w:color="5C5E62"/>
            </w:tcBorders>
          </w:tcPr>
          <w:p w14:paraId="0F8A2E3D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431C9847" w14:textId="77777777" w:rsidR="00FF1572" w:rsidRDefault="00AA7442">
            <w:pPr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363435"/>
                <w:spacing w:val="-1"/>
                <w:sz w:val="19"/>
                <w:szCs w:val="19"/>
              </w:rPr>
              <w:t>Lib</w:t>
            </w:r>
            <w:r>
              <w:rPr>
                <w:rFonts w:ascii="VIC Medium" w:eastAsia="VIC Medium" w:hAnsi="VIC Medium" w:cs="VIC Medium"/>
                <w:color w:val="363435"/>
                <w:spacing w:val="-3"/>
                <w:sz w:val="19"/>
                <w:szCs w:val="19"/>
              </w:rPr>
              <w:t>r</w:t>
            </w:r>
            <w:r>
              <w:rPr>
                <w:rFonts w:ascii="VIC Medium" w:eastAsia="VIC Medium" w:hAnsi="VIC Medium" w:cs="VIC Medium"/>
                <w:color w:val="363435"/>
                <w:spacing w:val="-1"/>
                <w:sz w:val="19"/>
                <w:szCs w:val="19"/>
              </w:rPr>
              <w:t>arie</w:t>
            </w:r>
            <w:r>
              <w:rPr>
                <w:rFonts w:ascii="VIC Medium" w:eastAsia="VIC Medium" w:hAnsi="VIC Medium" w:cs="VIC Medium"/>
                <w:color w:val="363435"/>
                <w:sz w:val="19"/>
                <w:szCs w:val="19"/>
              </w:rPr>
              <w:t>s</w:t>
            </w:r>
            <w:r>
              <w:rPr>
                <w:rFonts w:ascii="VIC Medium" w:eastAsia="VIC Medium" w:hAnsi="VIC Medium" w:cs="VIC Medium"/>
                <w:color w:val="363435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VIC Medium" w:eastAsia="VIC Medium" w:hAnsi="VIC Medium" w:cs="VIC Medium"/>
                <w:color w:val="363435"/>
                <w:spacing w:val="-2"/>
                <w:w w:val="105"/>
                <w:sz w:val="19"/>
                <w:szCs w:val="19"/>
              </w:rPr>
              <w:t>f</w:t>
            </w:r>
            <w:r>
              <w:rPr>
                <w:rFonts w:ascii="VIC Medium" w:eastAsia="VIC Medium" w:hAnsi="VIC Medium" w:cs="VIC Medium"/>
                <w:color w:val="363435"/>
                <w:spacing w:val="-1"/>
                <w:w w:val="105"/>
                <w:sz w:val="19"/>
                <w:szCs w:val="19"/>
              </w:rPr>
              <w:t>or</w:t>
            </w:r>
          </w:p>
        </w:tc>
        <w:tc>
          <w:tcPr>
            <w:tcW w:w="2027" w:type="dxa"/>
            <w:tcBorders>
              <w:top w:val="single" w:sz="4" w:space="0" w:color="5C5E62"/>
              <w:left w:val="single" w:sz="4" w:space="0" w:color="5C5E62"/>
              <w:bottom w:val="nil"/>
              <w:right w:val="single" w:sz="4" w:space="0" w:color="5C5E62"/>
            </w:tcBorders>
          </w:tcPr>
          <w:p w14:paraId="3B0AA586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227CD555" w14:textId="77777777" w:rsidR="00FF1572" w:rsidRDefault="00AA7442">
            <w:pPr>
              <w:ind w:left="183"/>
              <w:rPr>
                <w:rFonts w:ascii="VIC Light" w:eastAsia="VIC Light" w:hAnsi="VIC Light" w:cs="VIC Light"/>
                <w:sz w:val="19"/>
                <w:szCs w:val="19"/>
              </w:rPr>
            </w:pP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N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o</w:t>
            </w:r>
            <w:r>
              <w:rPr>
                <w:rFonts w:ascii="VIC Light" w:eastAsia="VIC Light" w:hAnsi="VIC Light" w:cs="VIC Light"/>
                <w:color w:val="363435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05"/>
                <w:sz w:val="19"/>
                <w:szCs w:val="19"/>
              </w:rPr>
              <w:t>contribution</w:t>
            </w:r>
          </w:p>
        </w:tc>
        <w:tc>
          <w:tcPr>
            <w:tcW w:w="5641" w:type="dxa"/>
            <w:vMerge w:val="restart"/>
            <w:tcBorders>
              <w:top w:val="single" w:sz="4" w:space="0" w:color="5C5E62"/>
              <w:left w:val="single" w:sz="4" w:space="0" w:color="5C5E62"/>
              <w:right w:val="nil"/>
            </w:tcBorders>
          </w:tcPr>
          <w:p w14:paraId="2A10D494" w14:textId="77777777" w:rsidR="00FF1572" w:rsidRDefault="00FF1572">
            <w:pPr>
              <w:spacing w:before="6" w:line="100" w:lineRule="exact"/>
              <w:rPr>
                <w:sz w:val="10"/>
                <w:szCs w:val="10"/>
              </w:rPr>
            </w:pPr>
          </w:p>
          <w:p w14:paraId="62B7FC2B" w14:textId="77777777" w:rsidR="00FF1572" w:rsidRDefault="00AA7442">
            <w:pPr>
              <w:spacing w:line="240" w:lineRule="exact"/>
              <w:ind w:left="160" w:right="308"/>
              <w:rPr>
                <w:rFonts w:ascii="VIC Light" w:eastAsia="VIC Light" w:hAnsi="VIC Light" w:cs="VIC Light"/>
                <w:sz w:val="19"/>
                <w:szCs w:val="19"/>
              </w:rPr>
            </w:pP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Alpin</w:t>
            </w:r>
            <w:r>
              <w:rPr>
                <w:rFonts w:ascii="VIC Light" w:eastAsia="VIC Light" w:hAnsi="VIC Light" w:cs="VIC Light"/>
                <w:color w:val="363435"/>
                <w:spacing w:val="-8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A</w:t>
            </w:r>
            <w:r>
              <w:rPr>
                <w:rFonts w:ascii="VIC Light" w:eastAsia="VIC Light" w:hAnsi="VIC Light" w:cs="VIC Light"/>
                <w:color w:val="363435"/>
                <w:spacing w:val="-6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a</w:t>
            </w:r>
            <w:r>
              <w:rPr>
                <w:rFonts w:ascii="VIC Light" w:eastAsia="VIC Light" w:hAnsi="VIC Light" w:cs="VIC Light"/>
                <w:color w:val="363435"/>
                <w:spacing w:val="-6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a</w:t>
            </w:r>
            <w:r>
              <w:rPr>
                <w:rFonts w:ascii="VIC Light" w:eastAsia="VIC Light" w:hAnsi="VIC Light" w:cs="VIC Light"/>
                <w:color w:val="363435"/>
                <w:spacing w:val="3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Benalla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5"/>
                <w:sz w:val="19"/>
                <w:szCs w:val="19"/>
              </w:rPr>
              <w:t>B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ulo</w:t>
            </w:r>
            <w:r>
              <w:rPr>
                <w:rFonts w:ascii="VIC Light" w:eastAsia="VIC Light" w:hAnsi="VIC Light" w:cs="VIC Light"/>
                <w:color w:val="363435"/>
                <w:spacing w:val="-8"/>
                <w:sz w:val="19"/>
                <w:szCs w:val="19"/>
              </w:rPr>
              <w:t>ke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Cent</w:t>
            </w:r>
            <w:r>
              <w:rPr>
                <w:rFonts w:ascii="VIC Light" w:eastAsia="VIC Light" w:hAnsi="VIC Light" w:cs="VIC Light"/>
                <w:color w:val="363435"/>
                <w:spacing w:val="-6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a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l</w:t>
            </w:r>
            <w:r>
              <w:rPr>
                <w:rFonts w:ascii="VIC Light" w:eastAsia="VIC Light" w:hAnsi="VIC Light" w:cs="VIC Light"/>
                <w:color w:val="363435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04"/>
                <w:sz w:val="19"/>
                <w:szCs w:val="19"/>
              </w:rPr>
              <w:t>Goldfield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04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w w:val="105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05"/>
                <w:sz w:val="19"/>
                <w:szCs w:val="19"/>
              </w:rPr>
              <w:t>Gannawar</w:t>
            </w:r>
            <w:r>
              <w:rPr>
                <w:rFonts w:ascii="VIC Light" w:eastAsia="VIC Light" w:hAnsi="VIC Light" w:cs="VIC Light"/>
                <w:color w:val="363435"/>
                <w:spacing w:val="-6"/>
                <w:w w:val="105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VIC Light" w:eastAsia="VIC Light" w:hAnsi="VIC Light" w:cs="VIC Light"/>
                <w:color w:val="363435"/>
                <w:w w:val="10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05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Hepburn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Hindma</w:t>
            </w:r>
            <w:r>
              <w:rPr>
                <w:rFonts w:ascii="VIC Light" w:eastAsia="VIC Light" w:hAnsi="VIC Light" w:cs="VIC Light"/>
                <w:color w:val="363435"/>
                <w:spacing w:val="-5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sh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Indig</w:t>
            </w:r>
            <w:r>
              <w:rPr>
                <w:rFonts w:ascii="VIC Light" w:eastAsia="VIC Light" w:hAnsi="VIC Light" w:cs="VIC Light"/>
                <w:color w:val="363435"/>
                <w:spacing w:val="-8"/>
                <w:sz w:val="19"/>
                <w:szCs w:val="19"/>
              </w:rPr>
              <w:t>o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05"/>
                <w:sz w:val="19"/>
                <w:szCs w:val="19"/>
              </w:rPr>
              <w:t xml:space="preserve">Loddon, 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Man</w:t>
            </w:r>
            <w:r>
              <w:rPr>
                <w:rFonts w:ascii="VIC Light" w:eastAsia="VIC Light" w:hAnsi="VIC Light" w:cs="VIC Light"/>
                <w:color w:val="363435"/>
                <w:spacing w:val="-4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field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Murrindindi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No</w:t>
            </w:r>
            <w:r>
              <w:rPr>
                <w:rFonts w:ascii="VIC Light" w:eastAsia="VIC Light" w:hAnsi="VIC Light" w:cs="VIC Light"/>
                <w:color w:val="363435"/>
                <w:spacing w:val="-1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ther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n</w:t>
            </w:r>
            <w:r>
              <w:rPr>
                <w:rFonts w:ascii="VIC Light" w:eastAsia="VIC Light" w:hAnsi="VIC Light" w:cs="VIC Light"/>
                <w:color w:val="363435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G</w:t>
            </w:r>
            <w:r>
              <w:rPr>
                <w:rFonts w:ascii="VIC Light" w:eastAsia="VIC Light" w:hAnsi="VIC Light" w:cs="VIC Light"/>
                <w:color w:val="363435"/>
                <w:spacing w:val="-6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ampian</w:t>
            </w:r>
            <w:r>
              <w:rPr>
                <w:rFonts w:ascii="VIC Light" w:eastAsia="VIC Light" w:hAnsi="VIC Light" w:cs="VIC Light"/>
                <w:color w:val="363435"/>
                <w:spacing w:val="-4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1"/>
                <w:w w:val="105"/>
                <w:sz w:val="19"/>
                <w:szCs w:val="19"/>
              </w:rPr>
              <w:t>P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05"/>
                <w:sz w:val="19"/>
                <w:szCs w:val="19"/>
              </w:rPr>
              <w:t>y</w:t>
            </w:r>
            <w:r>
              <w:rPr>
                <w:rFonts w:ascii="VIC Light" w:eastAsia="VIC Light" w:hAnsi="VIC Light" w:cs="VIC Light"/>
                <w:color w:val="363435"/>
                <w:spacing w:val="-6"/>
                <w:w w:val="105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05"/>
                <w:sz w:val="19"/>
                <w:szCs w:val="19"/>
              </w:rPr>
              <w:t>enee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05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w w:val="105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05"/>
                <w:sz w:val="19"/>
                <w:szCs w:val="19"/>
              </w:rPr>
              <w:t>Q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05"/>
                <w:sz w:val="19"/>
                <w:szCs w:val="19"/>
              </w:rPr>
              <w:t>ueenscli</w:t>
            </w:r>
            <w:r>
              <w:rPr>
                <w:rFonts w:ascii="VIC Light" w:eastAsia="VIC Light" w:hAnsi="VIC Light" w:cs="VIC Light"/>
                <w:color w:val="363435"/>
                <w:spacing w:val="-7"/>
                <w:w w:val="105"/>
                <w:sz w:val="19"/>
                <w:szCs w:val="19"/>
              </w:rPr>
              <w:t>f</w:t>
            </w:r>
            <w:r>
              <w:rPr>
                <w:rFonts w:ascii="VIC Light" w:eastAsia="VIC Light" w:hAnsi="VIC Light" w:cs="VIC Light"/>
                <w:color w:val="363435"/>
                <w:spacing w:val="-5"/>
                <w:w w:val="105"/>
                <w:sz w:val="19"/>
                <w:szCs w:val="19"/>
              </w:rPr>
              <w:t>f</w:t>
            </w:r>
            <w:r>
              <w:rPr>
                <w:rFonts w:ascii="VIC Light" w:eastAsia="VIC Light" w:hAnsi="VIC Light" w:cs="VIC Light"/>
                <w:color w:val="363435"/>
                <w:spacing w:val="-8"/>
                <w:w w:val="105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w w:val="10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5"/>
                <w:sz w:val="19"/>
                <w:szCs w:val="19"/>
              </w:rPr>
              <w:t>S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6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athbogi</w:t>
            </w:r>
            <w:r>
              <w:rPr>
                <w:rFonts w:ascii="VIC Light" w:eastAsia="VIC Light" w:hAnsi="VIC Light" w:cs="VIC Light"/>
                <w:color w:val="363435"/>
                <w:spacing w:val="-8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 xml:space="preserve">, </w:t>
            </w:r>
            <w:r>
              <w:rPr>
                <w:rFonts w:ascii="VIC Light" w:eastAsia="VIC Light" w:hAnsi="VIC Light" w:cs="VIC Light"/>
                <w:color w:val="363435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21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owong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,</w:t>
            </w:r>
            <w:r>
              <w:rPr>
                <w:rFonts w:ascii="VIC Light" w:eastAsia="VIC Light" w:hAnsi="VIC Light" w:cs="VIC Light"/>
                <w:color w:val="363435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10"/>
                <w:sz w:val="19"/>
                <w:szCs w:val="19"/>
              </w:rPr>
              <w:t>W</w:t>
            </w:r>
            <w:r>
              <w:rPr>
                <w:rFonts w:ascii="VIC Light" w:eastAsia="VIC Light" w:hAnsi="VIC Light" w:cs="VIC Light"/>
                <w:color w:val="363435"/>
                <w:spacing w:val="-3"/>
                <w:sz w:val="19"/>
                <w:szCs w:val="19"/>
              </w:rPr>
              <w:t>es</w:t>
            </w:r>
            <w:r>
              <w:rPr>
                <w:rFonts w:ascii="VIC Light" w:eastAsia="VIC Light" w:hAnsi="VIC Light" w:cs="VIC Light"/>
                <w:color w:val="363435"/>
                <w:sz w:val="19"/>
                <w:szCs w:val="19"/>
              </w:rPr>
              <w:t>t</w:t>
            </w:r>
            <w:r>
              <w:rPr>
                <w:rFonts w:ascii="VIC Light" w:eastAsia="VIC Light" w:hAnsi="VIC Light" w:cs="VIC Light"/>
                <w:color w:val="363435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05"/>
                <w:sz w:val="19"/>
                <w:szCs w:val="19"/>
              </w:rPr>
              <w:t>Wimme</w:t>
            </w:r>
            <w:r>
              <w:rPr>
                <w:rFonts w:ascii="VIC Light" w:eastAsia="VIC Light" w:hAnsi="VIC Light" w:cs="VIC Light"/>
                <w:color w:val="363435"/>
                <w:spacing w:val="-6"/>
                <w:w w:val="105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05"/>
                <w:sz w:val="19"/>
                <w:szCs w:val="19"/>
              </w:rPr>
              <w:t xml:space="preserve">a, </w:t>
            </w:r>
            <w:r>
              <w:rPr>
                <w:rFonts w:ascii="VIC Light" w:eastAsia="VIC Light" w:hAnsi="VIC Light" w:cs="VIC Light"/>
                <w:color w:val="363435"/>
                <w:spacing w:val="-27"/>
                <w:w w:val="105"/>
                <w:sz w:val="19"/>
                <w:szCs w:val="19"/>
              </w:rPr>
              <w:t>Y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05"/>
                <w:sz w:val="19"/>
                <w:szCs w:val="19"/>
              </w:rPr>
              <w:t>arriambiack</w:t>
            </w:r>
          </w:p>
        </w:tc>
      </w:tr>
      <w:tr w:rsidR="00FF1572" w14:paraId="6654B0C6" w14:textId="77777777">
        <w:trPr>
          <w:trHeight w:hRule="exact" w:val="240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5C5E62"/>
            </w:tcBorders>
          </w:tcPr>
          <w:p w14:paraId="2BE2E319" w14:textId="77777777" w:rsidR="00FF1572" w:rsidRDefault="00AA7442">
            <w:pPr>
              <w:spacing w:line="220" w:lineRule="exact"/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363435"/>
                <w:spacing w:val="-2"/>
                <w:w w:val="105"/>
                <w:position w:val="2"/>
                <w:sz w:val="19"/>
                <w:szCs w:val="19"/>
              </w:rPr>
              <w:t>s</w:t>
            </w:r>
            <w:r>
              <w:rPr>
                <w:rFonts w:ascii="VIC Medium" w:eastAsia="VIC Medium" w:hAnsi="VIC Medium" w:cs="VIC Medium"/>
                <w:color w:val="363435"/>
                <w:spacing w:val="-1"/>
                <w:w w:val="105"/>
                <w:position w:val="2"/>
                <w:sz w:val="19"/>
                <w:szCs w:val="19"/>
              </w:rPr>
              <w:t>mall</w:t>
            </w:r>
          </w:p>
        </w:tc>
        <w:tc>
          <w:tcPr>
            <w:tcW w:w="2027" w:type="dxa"/>
            <w:tcBorders>
              <w:top w:val="nil"/>
              <w:left w:val="single" w:sz="4" w:space="0" w:color="5C5E62"/>
              <w:bottom w:val="nil"/>
              <w:right w:val="single" w:sz="4" w:space="0" w:color="5C5E62"/>
            </w:tcBorders>
          </w:tcPr>
          <w:p w14:paraId="3A2F03DC" w14:textId="77777777" w:rsidR="00FF1572" w:rsidRDefault="00AA7442">
            <w:pPr>
              <w:spacing w:line="220" w:lineRule="exact"/>
              <w:ind w:left="183"/>
              <w:rPr>
                <w:rFonts w:ascii="VIC Light" w:eastAsia="VIC Light" w:hAnsi="VIC Light" w:cs="VIC Light"/>
                <w:sz w:val="19"/>
                <w:szCs w:val="19"/>
              </w:rPr>
            </w:pPr>
            <w:r>
              <w:rPr>
                <w:rFonts w:ascii="VIC Light" w:eastAsia="VIC Light" w:hAnsi="VIC Light" w:cs="VIC Light"/>
                <w:color w:val="363435"/>
                <w:spacing w:val="-4"/>
                <w:w w:val="105"/>
                <w:position w:val="2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05"/>
                <w:position w:val="2"/>
                <w:sz w:val="19"/>
                <w:szCs w:val="19"/>
              </w:rPr>
              <w:t>e</w:t>
            </w:r>
            <w:r>
              <w:rPr>
                <w:rFonts w:ascii="VIC Light" w:eastAsia="VIC Light" w:hAnsi="VIC Light" w:cs="VIC Light"/>
                <w:color w:val="363435"/>
                <w:spacing w:val="-3"/>
                <w:w w:val="105"/>
                <w:position w:val="2"/>
                <w:sz w:val="19"/>
                <w:szCs w:val="19"/>
              </w:rPr>
              <w:t>q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05"/>
                <w:position w:val="2"/>
                <w:sz w:val="19"/>
                <w:szCs w:val="19"/>
              </w:rPr>
              <w:t>ui</w:t>
            </w:r>
            <w:r>
              <w:rPr>
                <w:rFonts w:ascii="VIC Light" w:eastAsia="VIC Light" w:hAnsi="VIC Light" w:cs="VIC Light"/>
                <w:color w:val="363435"/>
                <w:spacing w:val="-4"/>
                <w:w w:val="105"/>
                <w:position w:val="2"/>
                <w:sz w:val="19"/>
                <w:szCs w:val="19"/>
              </w:rPr>
              <w:t>r</w:t>
            </w:r>
            <w:r>
              <w:rPr>
                <w:rFonts w:ascii="VIC Light" w:eastAsia="VIC Light" w:hAnsi="VIC Light" w:cs="VIC Light"/>
                <w:color w:val="363435"/>
                <w:spacing w:val="-1"/>
                <w:w w:val="105"/>
                <w:position w:val="2"/>
                <w:sz w:val="19"/>
                <w:szCs w:val="19"/>
              </w:rPr>
              <w:t>ed</w:t>
            </w:r>
          </w:p>
        </w:tc>
        <w:tc>
          <w:tcPr>
            <w:tcW w:w="5641" w:type="dxa"/>
            <w:vMerge/>
            <w:tcBorders>
              <w:left w:val="single" w:sz="4" w:space="0" w:color="5C5E62"/>
              <w:right w:val="nil"/>
            </w:tcBorders>
          </w:tcPr>
          <w:p w14:paraId="38B3D73A" w14:textId="77777777" w:rsidR="00FF1572" w:rsidRDefault="00FF1572"/>
        </w:tc>
      </w:tr>
      <w:tr w:rsidR="00FF1572" w14:paraId="04EA7D81" w14:textId="77777777">
        <w:trPr>
          <w:trHeight w:hRule="exact" w:val="812"/>
        </w:trPr>
        <w:tc>
          <w:tcPr>
            <w:tcW w:w="1960" w:type="dxa"/>
            <w:tcBorders>
              <w:top w:val="nil"/>
              <w:left w:val="nil"/>
              <w:bottom w:val="single" w:sz="4" w:space="0" w:color="5C5E62"/>
              <w:right w:val="single" w:sz="4" w:space="0" w:color="5C5E62"/>
            </w:tcBorders>
          </w:tcPr>
          <w:p w14:paraId="5A0E7A90" w14:textId="77777777" w:rsidR="00FF1572" w:rsidRDefault="00AA7442">
            <w:pPr>
              <w:spacing w:line="220" w:lineRule="exact"/>
              <w:rPr>
                <w:rFonts w:ascii="VIC Medium" w:eastAsia="VIC Medium" w:hAnsi="VIC Medium" w:cs="VIC Medium"/>
                <w:sz w:val="19"/>
                <w:szCs w:val="19"/>
              </w:rPr>
            </w:pPr>
            <w:r>
              <w:rPr>
                <w:rFonts w:ascii="VIC Medium" w:eastAsia="VIC Medium" w:hAnsi="VIC Medium" w:cs="VIC Medium"/>
                <w:color w:val="363435"/>
                <w:spacing w:val="-1"/>
                <w:position w:val="2"/>
                <w:sz w:val="19"/>
                <w:szCs w:val="19"/>
              </w:rPr>
              <w:t>ru</w:t>
            </w:r>
            <w:r>
              <w:rPr>
                <w:rFonts w:ascii="VIC Medium" w:eastAsia="VIC Medium" w:hAnsi="VIC Medium" w:cs="VIC Medium"/>
                <w:color w:val="363435"/>
                <w:spacing w:val="-3"/>
                <w:position w:val="2"/>
                <w:sz w:val="19"/>
                <w:szCs w:val="19"/>
              </w:rPr>
              <w:t>r</w:t>
            </w:r>
            <w:r>
              <w:rPr>
                <w:rFonts w:ascii="VIC Medium" w:eastAsia="VIC Medium" w:hAnsi="VIC Medium" w:cs="VIC Medium"/>
                <w:color w:val="363435"/>
                <w:spacing w:val="-1"/>
                <w:position w:val="2"/>
                <w:sz w:val="19"/>
                <w:szCs w:val="19"/>
              </w:rPr>
              <w:t>a</w:t>
            </w:r>
            <w:r>
              <w:rPr>
                <w:rFonts w:ascii="VIC Medium" w:eastAsia="VIC Medium" w:hAnsi="VIC Medium" w:cs="VIC Medium"/>
                <w:color w:val="363435"/>
                <w:position w:val="2"/>
                <w:sz w:val="19"/>
                <w:szCs w:val="19"/>
              </w:rPr>
              <w:t>l</w:t>
            </w:r>
            <w:r>
              <w:rPr>
                <w:rFonts w:ascii="VIC Medium" w:eastAsia="VIC Medium" w:hAnsi="VIC Medium" w:cs="VIC Medium"/>
                <w:color w:val="363435"/>
                <w:spacing w:val="2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VIC Medium" w:eastAsia="VIC Medium" w:hAnsi="VIC Medium" w:cs="VIC Medium"/>
                <w:color w:val="363435"/>
                <w:spacing w:val="-1"/>
                <w:w w:val="105"/>
                <w:position w:val="2"/>
                <w:sz w:val="19"/>
                <w:szCs w:val="19"/>
              </w:rPr>
              <w:t>councils</w:t>
            </w:r>
          </w:p>
        </w:tc>
        <w:tc>
          <w:tcPr>
            <w:tcW w:w="2027" w:type="dxa"/>
            <w:tcBorders>
              <w:top w:val="nil"/>
              <w:left w:val="single" w:sz="4" w:space="0" w:color="5C5E62"/>
              <w:bottom w:val="single" w:sz="4" w:space="0" w:color="5C5E62"/>
              <w:right w:val="single" w:sz="4" w:space="0" w:color="5C5E62"/>
            </w:tcBorders>
          </w:tcPr>
          <w:p w14:paraId="7880CFF5" w14:textId="77777777" w:rsidR="00FF1572" w:rsidRDefault="00FF1572"/>
        </w:tc>
        <w:tc>
          <w:tcPr>
            <w:tcW w:w="5641" w:type="dxa"/>
            <w:vMerge/>
            <w:tcBorders>
              <w:left w:val="single" w:sz="4" w:space="0" w:color="5C5E62"/>
              <w:bottom w:val="single" w:sz="4" w:space="0" w:color="5C5E62"/>
              <w:right w:val="nil"/>
            </w:tcBorders>
          </w:tcPr>
          <w:p w14:paraId="00B6EE8E" w14:textId="77777777" w:rsidR="00FF1572" w:rsidRDefault="00FF1572"/>
        </w:tc>
      </w:tr>
    </w:tbl>
    <w:p w14:paraId="32DD6F05" w14:textId="77777777" w:rsidR="00FF1572" w:rsidRDefault="00FF1572">
      <w:pPr>
        <w:spacing w:before="2" w:line="180" w:lineRule="exact"/>
        <w:rPr>
          <w:sz w:val="18"/>
          <w:szCs w:val="18"/>
        </w:rPr>
      </w:pPr>
    </w:p>
    <w:p w14:paraId="73F8D7C8" w14:textId="77777777" w:rsidR="00FF1572" w:rsidRDefault="00AA7442">
      <w:pPr>
        <w:spacing w:before="18" w:line="200" w:lineRule="exact"/>
        <w:ind w:left="104" w:right="83"/>
        <w:rPr>
          <w:rFonts w:ascii="VIC Light" w:eastAsia="VIC Light" w:hAnsi="VIC Light" w:cs="VIC Light"/>
          <w:sz w:val="16"/>
          <w:szCs w:val="16"/>
        </w:rPr>
        <w:sectPr w:rsidR="00FF1572">
          <w:type w:val="continuous"/>
          <w:pgSz w:w="11920" w:h="16840"/>
          <w:pgMar w:top="1560" w:right="800" w:bottom="280" w:left="1020" w:header="720" w:footer="720" w:gutter="0"/>
          <w:cols w:space="720"/>
        </w:sectPr>
      </w:pPr>
      <w:r>
        <w:rPr>
          <w:rFonts w:ascii="VIC Light" w:eastAsia="VIC Light" w:hAnsi="VIC Light" w:cs="VIC Light"/>
          <w:color w:val="363435"/>
          <w:spacing w:val="6"/>
          <w:sz w:val="16"/>
          <w:szCs w:val="16"/>
        </w:rPr>
        <w:t>*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* 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N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o</w:t>
      </w:r>
      <w:r>
        <w:rPr>
          <w:rFonts w:ascii="VIC Light" w:eastAsia="VIC Light" w:hAnsi="VIC Light" w:cs="VIC Light"/>
          <w:color w:val="363435"/>
          <w:sz w:val="16"/>
          <w:szCs w:val="16"/>
        </w:rPr>
        <w:t>t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: 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R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pacing w:val="-1"/>
          <w:sz w:val="16"/>
          <w:szCs w:val="16"/>
        </w:rPr>
        <w:t>g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io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n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al 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L</w:t>
      </w:r>
      <w:r>
        <w:rPr>
          <w:rFonts w:ascii="VIC Light" w:eastAsia="VIC Light" w:hAnsi="VIC Light" w:cs="VIC Light"/>
          <w:color w:val="363435"/>
          <w:sz w:val="16"/>
          <w:szCs w:val="16"/>
        </w:rPr>
        <w:t>i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b</w:t>
      </w:r>
      <w:r>
        <w:rPr>
          <w:rFonts w:ascii="VIC Light" w:eastAsia="VIC Light" w:hAnsi="VIC Light" w:cs="VIC Light"/>
          <w:color w:val="363435"/>
          <w:sz w:val="16"/>
          <w:szCs w:val="16"/>
        </w:rPr>
        <w:t>ra</w:t>
      </w:r>
      <w:r>
        <w:rPr>
          <w:rFonts w:ascii="VIC Light" w:eastAsia="VIC Light" w:hAnsi="VIC Light" w:cs="VIC Light"/>
          <w:color w:val="363435"/>
          <w:spacing w:val="7"/>
          <w:sz w:val="16"/>
          <w:szCs w:val="16"/>
        </w:rPr>
        <w:t>r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y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C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o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r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p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o</w:t>
      </w:r>
      <w:r>
        <w:rPr>
          <w:rFonts w:ascii="VIC Light" w:eastAsia="VIC Light" w:hAnsi="VIC Light" w:cs="VIC Light"/>
          <w:color w:val="363435"/>
          <w:sz w:val="16"/>
          <w:szCs w:val="16"/>
        </w:rPr>
        <w:t>r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a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tio</w:t>
      </w:r>
      <w:r>
        <w:rPr>
          <w:rFonts w:ascii="VIC Light" w:eastAsia="VIC Light" w:hAnsi="VIC Light" w:cs="VIC Light"/>
          <w:color w:val="363435"/>
          <w:sz w:val="16"/>
          <w:szCs w:val="16"/>
        </w:rPr>
        <w:t>n</w:t>
      </w:r>
      <w:r>
        <w:rPr>
          <w:rFonts w:ascii="VIC Light" w:eastAsia="VIC Light" w:hAnsi="VIC Light" w:cs="VIC Light"/>
          <w:color w:val="363435"/>
          <w:spacing w:val="5"/>
          <w:sz w:val="16"/>
          <w:szCs w:val="16"/>
        </w:rPr>
        <w:t>s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, </w:t>
      </w:r>
      <w:r>
        <w:rPr>
          <w:rFonts w:ascii="VIC Light" w:eastAsia="VIC Light" w:hAnsi="VIC Light" w:cs="VIC Light"/>
          <w:color w:val="363435"/>
          <w:spacing w:val="-9"/>
          <w:sz w:val="16"/>
          <w:szCs w:val="16"/>
        </w:rPr>
        <w:t>Y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o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ur 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L</w:t>
      </w:r>
      <w:r>
        <w:rPr>
          <w:rFonts w:ascii="VIC Light" w:eastAsia="VIC Light" w:hAnsi="VIC Light" w:cs="VIC Light"/>
          <w:color w:val="363435"/>
          <w:sz w:val="16"/>
          <w:szCs w:val="16"/>
        </w:rPr>
        <w:t>i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b</w:t>
      </w:r>
      <w:r>
        <w:rPr>
          <w:rFonts w:ascii="VIC Light" w:eastAsia="VIC Light" w:hAnsi="VIC Light" w:cs="VIC Light"/>
          <w:color w:val="363435"/>
          <w:sz w:val="16"/>
          <w:szCs w:val="16"/>
        </w:rPr>
        <w:t>ra</w:t>
      </w:r>
      <w:r>
        <w:rPr>
          <w:rFonts w:ascii="VIC Light" w:eastAsia="VIC Light" w:hAnsi="VIC Light" w:cs="VIC Light"/>
          <w:color w:val="363435"/>
          <w:spacing w:val="7"/>
          <w:sz w:val="16"/>
          <w:szCs w:val="16"/>
        </w:rPr>
        <w:t>r</w:t>
      </w:r>
      <w:r>
        <w:rPr>
          <w:rFonts w:ascii="VIC Light" w:eastAsia="VIC Light" w:hAnsi="VIC Light" w:cs="VIC Light"/>
          <w:color w:val="363435"/>
          <w:spacing w:val="-7"/>
          <w:sz w:val="16"/>
          <w:szCs w:val="16"/>
        </w:rPr>
        <w:t>y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,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C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on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n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ec</w:t>
      </w:r>
      <w:r>
        <w:rPr>
          <w:rFonts w:ascii="VIC Light" w:eastAsia="VIC Light" w:hAnsi="VIC Light" w:cs="VIC Light"/>
          <w:color w:val="363435"/>
          <w:sz w:val="16"/>
          <w:szCs w:val="16"/>
        </w:rPr>
        <w:t>t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d 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L</w:t>
      </w:r>
      <w:r>
        <w:rPr>
          <w:rFonts w:ascii="VIC Light" w:eastAsia="VIC Light" w:hAnsi="VIC Light" w:cs="VIC Light"/>
          <w:color w:val="363435"/>
          <w:sz w:val="16"/>
          <w:szCs w:val="16"/>
        </w:rPr>
        <w:t>i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b</w:t>
      </w:r>
      <w:r>
        <w:rPr>
          <w:rFonts w:ascii="VIC Light" w:eastAsia="VIC Light" w:hAnsi="VIC Light" w:cs="VIC Light"/>
          <w:color w:val="363435"/>
          <w:sz w:val="16"/>
          <w:szCs w:val="16"/>
        </w:rPr>
        <w:t>ra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rie</w:t>
      </w:r>
      <w:r>
        <w:rPr>
          <w:rFonts w:ascii="VIC Light" w:eastAsia="VIC Light" w:hAnsi="VIC Light" w:cs="VIC Light"/>
          <w:color w:val="363435"/>
          <w:sz w:val="16"/>
          <w:szCs w:val="16"/>
        </w:rPr>
        <w:t>s a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n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d 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M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y</w:t>
      </w:r>
      <w:r>
        <w:rPr>
          <w:rFonts w:ascii="VIC Light" w:eastAsia="VIC Light" w:hAnsi="VIC Light" w:cs="VIC Light"/>
          <w:color w:val="363435"/>
          <w:sz w:val="16"/>
          <w:szCs w:val="16"/>
        </w:rPr>
        <w:t>li are r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q</w:t>
      </w:r>
      <w:r>
        <w:rPr>
          <w:rFonts w:ascii="VIC Light" w:eastAsia="VIC Light" w:hAnsi="VIC Light" w:cs="VIC Light"/>
          <w:color w:val="363435"/>
          <w:spacing w:val="-1"/>
          <w:sz w:val="16"/>
          <w:szCs w:val="16"/>
        </w:rPr>
        <w:t>u</w:t>
      </w:r>
      <w:r>
        <w:rPr>
          <w:rFonts w:ascii="VIC Light" w:eastAsia="VIC Light" w:hAnsi="VIC Light" w:cs="VIC Light"/>
          <w:color w:val="363435"/>
          <w:sz w:val="16"/>
          <w:szCs w:val="16"/>
        </w:rPr>
        <w:t>ir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d to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m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t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th</w:t>
      </w:r>
      <w:r>
        <w:rPr>
          <w:rFonts w:ascii="VIC Light" w:eastAsia="VIC Light" w:hAnsi="VIC Light" w:cs="VIC Light"/>
          <w:color w:val="363435"/>
          <w:sz w:val="16"/>
          <w:szCs w:val="16"/>
        </w:rPr>
        <w:t>e a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p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p</w:t>
      </w:r>
      <w:r>
        <w:rPr>
          <w:rFonts w:ascii="VIC Light" w:eastAsia="VIC Light" w:hAnsi="VIC Light" w:cs="VIC Light"/>
          <w:color w:val="363435"/>
          <w:spacing w:val="-1"/>
          <w:sz w:val="16"/>
          <w:szCs w:val="16"/>
        </w:rPr>
        <w:t>r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opri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a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te 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c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o</w:t>
      </w:r>
      <w:r>
        <w:rPr>
          <w:rFonts w:ascii="VIC Light" w:eastAsia="VIC Light" w:hAnsi="VIC Light" w:cs="VIC Light"/>
          <w:color w:val="363435"/>
          <w:sz w:val="16"/>
          <w:szCs w:val="16"/>
        </w:rPr>
        <w:t>u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n</w:t>
      </w:r>
      <w:r>
        <w:rPr>
          <w:rFonts w:ascii="VIC Light" w:eastAsia="VIC Light" w:hAnsi="VIC Light" w:cs="VIC Light"/>
          <w:color w:val="363435"/>
          <w:sz w:val="16"/>
          <w:szCs w:val="16"/>
        </w:rPr>
        <w:t>ci</w:t>
      </w:r>
      <w:r>
        <w:rPr>
          <w:rFonts w:ascii="VIC Light" w:eastAsia="VIC Light" w:hAnsi="VIC Light" w:cs="VIC Light"/>
          <w:color w:val="363435"/>
          <w:spacing w:val="4"/>
          <w:sz w:val="16"/>
          <w:szCs w:val="16"/>
        </w:rPr>
        <w:t>l</w:t>
      </w:r>
      <w:r>
        <w:rPr>
          <w:rFonts w:ascii="VIC Light" w:eastAsia="VIC Light" w:hAnsi="VIC Light" w:cs="VIC Light"/>
          <w:color w:val="363435"/>
          <w:spacing w:val="-2"/>
          <w:sz w:val="16"/>
          <w:szCs w:val="16"/>
        </w:rPr>
        <w:t>’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s 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c</w:t>
      </w:r>
      <w:r>
        <w:rPr>
          <w:rFonts w:ascii="VIC Light" w:eastAsia="VIC Light" w:hAnsi="VIC Light" w:cs="VIC Light"/>
          <w:color w:val="363435"/>
          <w:spacing w:val="6"/>
          <w:sz w:val="16"/>
          <w:szCs w:val="16"/>
        </w:rPr>
        <w:t>o-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con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t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r</w:t>
      </w:r>
      <w:r>
        <w:rPr>
          <w:rFonts w:ascii="VIC Light" w:eastAsia="VIC Light" w:hAnsi="VIC Light" w:cs="VIC Light"/>
          <w:color w:val="363435"/>
          <w:sz w:val="16"/>
          <w:szCs w:val="16"/>
        </w:rPr>
        <w:t>i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b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u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tio</w:t>
      </w:r>
      <w:r>
        <w:rPr>
          <w:rFonts w:ascii="VIC Light" w:eastAsia="VIC Light" w:hAnsi="VIC Light" w:cs="VIC Light"/>
          <w:color w:val="363435"/>
          <w:sz w:val="16"/>
          <w:szCs w:val="16"/>
        </w:rPr>
        <w:t>n r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q</w:t>
      </w:r>
      <w:r>
        <w:rPr>
          <w:rFonts w:ascii="VIC Light" w:eastAsia="VIC Light" w:hAnsi="VIC Light" w:cs="VIC Light"/>
          <w:color w:val="363435"/>
          <w:spacing w:val="-1"/>
          <w:sz w:val="16"/>
          <w:szCs w:val="16"/>
        </w:rPr>
        <w:t>u</w:t>
      </w:r>
      <w:r>
        <w:rPr>
          <w:rFonts w:ascii="VIC Light" w:eastAsia="VIC Light" w:hAnsi="VIC Light" w:cs="VIC Light"/>
          <w:color w:val="363435"/>
          <w:sz w:val="16"/>
          <w:szCs w:val="16"/>
        </w:rPr>
        <w:t>ir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m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en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t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s </w:t>
      </w:r>
      <w:r>
        <w:rPr>
          <w:rFonts w:ascii="VIC Light" w:eastAsia="VIC Light" w:hAnsi="VIC Light" w:cs="VIC Light"/>
          <w:color w:val="363435"/>
          <w:spacing w:val="-6"/>
          <w:sz w:val="16"/>
          <w:szCs w:val="16"/>
        </w:rPr>
        <w:t>(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wh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z w:val="16"/>
          <w:szCs w:val="16"/>
        </w:rPr>
        <w:t>re a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pp</w:t>
      </w:r>
      <w:r>
        <w:rPr>
          <w:rFonts w:ascii="VIC Light" w:eastAsia="VIC Light" w:hAnsi="VIC Light" w:cs="VIC Light"/>
          <w:color w:val="363435"/>
          <w:sz w:val="16"/>
          <w:szCs w:val="16"/>
        </w:rPr>
        <w:t>l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i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c</w:t>
      </w:r>
      <w:r>
        <w:rPr>
          <w:rFonts w:ascii="VIC Light" w:eastAsia="VIC Light" w:hAnsi="VIC Light" w:cs="VIC Light"/>
          <w:color w:val="363435"/>
          <w:sz w:val="16"/>
          <w:szCs w:val="16"/>
        </w:rPr>
        <w:t>a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bl</w:t>
      </w:r>
      <w:r>
        <w:rPr>
          <w:rFonts w:ascii="VIC Light" w:eastAsia="VIC Light" w:hAnsi="VIC Light" w:cs="VIC Light"/>
          <w:color w:val="363435"/>
          <w:spacing w:val="-6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)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i</w:t>
      </w:r>
      <w:r>
        <w:rPr>
          <w:rFonts w:ascii="VIC Light" w:eastAsia="VIC Light" w:hAnsi="VIC Light" w:cs="VIC Light"/>
          <w:color w:val="363435"/>
          <w:sz w:val="16"/>
          <w:szCs w:val="16"/>
        </w:rPr>
        <w:t>f a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ppl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y</w:t>
      </w:r>
      <w:r>
        <w:rPr>
          <w:rFonts w:ascii="VIC Light" w:eastAsia="VIC Light" w:hAnsi="VIC Light" w:cs="VIC Light"/>
          <w:color w:val="363435"/>
          <w:sz w:val="16"/>
          <w:szCs w:val="16"/>
        </w:rPr>
        <w:t>i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n</w:t>
      </w:r>
      <w:r>
        <w:rPr>
          <w:rFonts w:ascii="VIC Light" w:eastAsia="VIC Light" w:hAnsi="VIC Light" w:cs="VIC Light"/>
          <w:color w:val="363435"/>
          <w:sz w:val="16"/>
          <w:szCs w:val="16"/>
        </w:rPr>
        <w:t>g f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o</w:t>
      </w:r>
      <w:r>
        <w:rPr>
          <w:rFonts w:ascii="VIC Light" w:eastAsia="VIC Light" w:hAnsi="VIC Light" w:cs="VIC Light"/>
          <w:color w:val="363435"/>
          <w:sz w:val="16"/>
          <w:szCs w:val="16"/>
        </w:rPr>
        <w:t>r a mi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n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o</w:t>
      </w:r>
      <w:r>
        <w:rPr>
          <w:rFonts w:ascii="VIC Light" w:eastAsia="VIC Light" w:hAnsi="VIC Light" w:cs="VIC Light"/>
          <w:color w:val="363435"/>
          <w:sz w:val="16"/>
          <w:szCs w:val="16"/>
        </w:rPr>
        <w:t>r gra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n</w:t>
      </w:r>
      <w:r>
        <w:rPr>
          <w:rFonts w:ascii="VIC Light" w:eastAsia="VIC Light" w:hAnsi="VIC Light" w:cs="VIC Light"/>
          <w:color w:val="363435"/>
          <w:sz w:val="16"/>
          <w:szCs w:val="16"/>
        </w:rPr>
        <w:t>t f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o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r </w:t>
      </w:r>
      <w:r>
        <w:rPr>
          <w:rFonts w:ascii="VIC Light" w:eastAsia="VIC Light" w:hAnsi="VIC Light" w:cs="VIC Light"/>
          <w:color w:val="363435"/>
          <w:spacing w:val="4"/>
          <w:sz w:val="16"/>
          <w:szCs w:val="16"/>
        </w:rPr>
        <w:t>s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t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a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ti</w:t>
      </w:r>
      <w:r>
        <w:rPr>
          <w:rFonts w:ascii="VIC Light" w:eastAsia="VIC Light" w:hAnsi="VIC Light" w:cs="VIC Light"/>
          <w:color w:val="363435"/>
          <w:sz w:val="16"/>
          <w:szCs w:val="16"/>
        </w:rPr>
        <w:t>c li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b</w:t>
      </w:r>
      <w:r>
        <w:rPr>
          <w:rFonts w:ascii="VIC Light" w:eastAsia="VIC Light" w:hAnsi="VIC Light" w:cs="VIC Light"/>
          <w:color w:val="363435"/>
          <w:sz w:val="16"/>
          <w:szCs w:val="16"/>
        </w:rPr>
        <w:t>ra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rie</w:t>
      </w:r>
      <w:r>
        <w:rPr>
          <w:rFonts w:ascii="VIC Light" w:eastAsia="VIC Light" w:hAnsi="VIC Light" w:cs="VIC Light"/>
          <w:color w:val="363435"/>
          <w:spacing w:val="5"/>
          <w:sz w:val="16"/>
          <w:szCs w:val="16"/>
        </w:rPr>
        <w:t>s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.  </w:t>
      </w:r>
      <w:r>
        <w:rPr>
          <w:rFonts w:ascii="VIC Light" w:eastAsia="VIC Light" w:hAnsi="VIC Light" w:cs="VIC Light"/>
          <w:color w:val="363435"/>
          <w:spacing w:val="4"/>
          <w:sz w:val="16"/>
          <w:szCs w:val="16"/>
        </w:rPr>
        <w:t>F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o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r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m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o</w:t>
      </w:r>
      <w:r>
        <w:rPr>
          <w:rFonts w:ascii="VIC Light" w:eastAsia="VIC Light" w:hAnsi="VIC Light" w:cs="VIC Light"/>
          <w:color w:val="363435"/>
          <w:sz w:val="16"/>
          <w:szCs w:val="16"/>
        </w:rPr>
        <w:t>bi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l</w:t>
      </w:r>
      <w:r>
        <w:rPr>
          <w:rFonts w:ascii="VIC Light" w:eastAsia="VIC Light" w:hAnsi="VIC Light" w:cs="VIC Light"/>
          <w:color w:val="363435"/>
          <w:sz w:val="16"/>
          <w:szCs w:val="16"/>
        </w:rPr>
        <w:t>e li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b</w:t>
      </w:r>
      <w:r>
        <w:rPr>
          <w:rFonts w:ascii="VIC Light" w:eastAsia="VIC Light" w:hAnsi="VIC Light" w:cs="VIC Light"/>
          <w:color w:val="363435"/>
          <w:sz w:val="16"/>
          <w:szCs w:val="16"/>
        </w:rPr>
        <w:t>ra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rie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s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wh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re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th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e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s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pacing w:val="7"/>
          <w:sz w:val="16"/>
          <w:szCs w:val="16"/>
        </w:rPr>
        <w:t>r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vice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s are 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p</w:t>
      </w:r>
      <w:r>
        <w:rPr>
          <w:rFonts w:ascii="VIC Light" w:eastAsia="VIC Light" w:hAnsi="VIC Light" w:cs="VIC Light"/>
          <w:color w:val="363435"/>
          <w:spacing w:val="-1"/>
          <w:sz w:val="16"/>
          <w:szCs w:val="16"/>
        </w:rPr>
        <w:t>ro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vi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d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d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a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c</w:t>
      </w:r>
      <w:r>
        <w:rPr>
          <w:rFonts w:ascii="VIC Light" w:eastAsia="VIC Light" w:hAnsi="VIC Light" w:cs="VIC Light"/>
          <w:color w:val="363435"/>
          <w:spacing w:val="-1"/>
          <w:sz w:val="16"/>
          <w:szCs w:val="16"/>
        </w:rPr>
        <w:t>r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o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s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s 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m</w:t>
      </w:r>
      <w:r>
        <w:rPr>
          <w:rFonts w:ascii="VIC Light" w:eastAsia="VIC Light" w:hAnsi="VIC Light" w:cs="VIC Light"/>
          <w:color w:val="363435"/>
          <w:sz w:val="16"/>
          <w:szCs w:val="16"/>
        </w:rPr>
        <w:t>u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l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t</w:t>
      </w:r>
      <w:r>
        <w:rPr>
          <w:rFonts w:ascii="VIC Light" w:eastAsia="VIC Light" w:hAnsi="VIC Light" w:cs="VIC Light"/>
          <w:color w:val="363435"/>
          <w:sz w:val="16"/>
          <w:szCs w:val="16"/>
        </w:rPr>
        <w:t>i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pl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e </w:t>
      </w:r>
      <w:r>
        <w:rPr>
          <w:rFonts w:ascii="VIC Light" w:eastAsia="VIC Light" w:hAnsi="VIC Light" w:cs="VIC Light"/>
          <w:color w:val="363435"/>
          <w:spacing w:val="-4"/>
          <w:sz w:val="16"/>
          <w:szCs w:val="16"/>
        </w:rPr>
        <w:t>L</w:t>
      </w:r>
      <w:r>
        <w:rPr>
          <w:rFonts w:ascii="VIC Light" w:eastAsia="VIC Light" w:hAnsi="VIC Light" w:cs="VIC Light"/>
          <w:color w:val="363435"/>
          <w:spacing w:val="-1"/>
          <w:sz w:val="16"/>
          <w:szCs w:val="16"/>
        </w:rPr>
        <w:t>G</w:t>
      </w:r>
      <w:r>
        <w:rPr>
          <w:rFonts w:ascii="VIC Light" w:eastAsia="VIC Light" w:hAnsi="VIC Light" w:cs="VIC Light"/>
          <w:color w:val="363435"/>
          <w:spacing w:val="-5"/>
          <w:sz w:val="16"/>
          <w:szCs w:val="16"/>
        </w:rPr>
        <w:t>A</w:t>
      </w:r>
      <w:r>
        <w:rPr>
          <w:rFonts w:ascii="VIC Light" w:eastAsia="VIC Light" w:hAnsi="VIC Light" w:cs="VIC Light"/>
          <w:color w:val="363435"/>
          <w:spacing w:val="-2"/>
          <w:sz w:val="16"/>
          <w:szCs w:val="16"/>
        </w:rPr>
        <w:t>’</w:t>
      </w:r>
      <w:r>
        <w:rPr>
          <w:rFonts w:ascii="VIC Light" w:eastAsia="VIC Light" w:hAnsi="VIC Light" w:cs="VIC Light"/>
          <w:color w:val="363435"/>
          <w:spacing w:val="5"/>
          <w:sz w:val="16"/>
          <w:szCs w:val="16"/>
        </w:rPr>
        <w:t>s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,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th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e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f</w:t>
      </w:r>
      <w:r>
        <w:rPr>
          <w:rFonts w:ascii="VIC Light" w:eastAsia="VIC Light" w:hAnsi="VIC Light" w:cs="VIC Light"/>
          <w:color w:val="363435"/>
          <w:sz w:val="16"/>
          <w:szCs w:val="16"/>
        </w:rPr>
        <w:t>u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n</w:t>
      </w:r>
      <w:r>
        <w:rPr>
          <w:rFonts w:ascii="VIC Light" w:eastAsia="VIC Light" w:hAnsi="VIC Light" w:cs="VIC Light"/>
          <w:color w:val="363435"/>
          <w:sz w:val="16"/>
          <w:szCs w:val="16"/>
        </w:rPr>
        <w:t>di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n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g 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c</w:t>
      </w:r>
      <w:r>
        <w:rPr>
          <w:rFonts w:ascii="VIC Light" w:eastAsia="VIC Light" w:hAnsi="VIC Light" w:cs="VIC Light"/>
          <w:color w:val="363435"/>
          <w:spacing w:val="6"/>
          <w:sz w:val="16"/>
          <w:szCs w:val="16"/>
        </w:rPr>
        <w:t>o-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con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t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r</w:t>
      </w:r>
      <w:r>
        <w:rPr>
          <w:rFonts w:ascii="VIC Light" w:eastAsia="VIC Light" w:hAnsi="VIC Light" w:cs="VIC Light"/>
          <w:color w:val="363435"/>
          <w:sz w:val="16"/>
          <w:szCs w:val="16"/>
        </w:rPr>
        <w:t>i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b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u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tio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n 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w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ill 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b</w:t>
      </w:r>
      <w:r>
        <w:rPr>
          <w:rFonts w:ascii="VIC Light" w:eastAsia="VIC Light" w:hAnsi="VIC Light" w:cs="VIC Light"/>
          <w:color w:val="363435"/>
          <w:sz w:val="16"/>
          <w:szCs w:val="16"/>
        </w:rPr>
        <w:t>e a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pp</w:t>
      </w:r>
      <w:r>
        <w:rPr>
          <w:rFonts w:ascii="VIC Light" w:eastAsia="VIC Light" w:hAnsi="VIC Light" w:cs="VIC Light"/>
          <w:color w:val="363435"/>
          <w:sz w:val="16"/>
          <w:szCs w:val="16"/>
        </w:rPr>
        <w:t>l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i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e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d to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th</w:t>
      </w:r>
      <w:r>
        <w:rPr>
          <w:rFonts w:ascii="VIC Light" w:eastAsia="VIC Light" w:hAnsi="VIC Light" w:cs="VIC Light"/>
          <w:color w:val="363435"/>
          <w:sz w:val="16"/>
          <w:szCs w:val="16"/>
        </w:rPr>
        <w:t xml:space="preserve">e 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l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owe</w:t>
      </w:r>
      <w:r>
        <w:rPr>
          <w:rFonts w:ascii="VIC Light" w:eastAsia="VIC Light" w:hAnsi="VIC Light" w:cs="VIC Light"/>
          <w:color w:val="363435"/>
          <w:spacing w:val="4"/>
          <w:sz w:val="16"/>
          <w:szCs w:val="16"/>
        </w:rPr>
        <w:t>s</w:t>
      </w:r>
      <w:r>
        <w:rPr>
          <w:rFonts w:ascii="VIC Light" w:eastAsia="VIC Light" w:hAnsi="VIC Light" w:cs="VIC Light"/>
          <w:color w:val="363435"/>
          <w:sz w:val="16"/>
          <w:szCs w:val="16"/>
        </w:rPr>
        <w:t>t r</w:t>
      </w:r>
      <w:r>
        <w:rPr>
          <w:rFonts w:ascii="VIC Light" w:eastAsia="VIC Light" w:hAnsi="VIC Light" w:cs="VIC Light"/>
          <w:color w:val="363435"/>
          <w:spacing w:val="3"/>
          <w:sz w:val="16"/>
          <w:szCs w:val="16"/>
        </w:rPr>
        <w:t>a</w:t>
      </w:r>
      <w:r>
        <w:rPr>
          <w:rFonts w:ascii="VIC Light" w:eastAsia="VIC Light" w:hAnsi="VIC Light" w:cs="VIC Light"/>
          <w:color w:val="363435"/>
          <w:spacing w:val="1"/>
          <w:sz w:val="16"/>
          <w:szCs w:val="16"/>
        </w:rPr>
        <w:t>ti</w:t>
      </w:r>
      <w:r>
        <w:rPr>
          <w:rFonts w:ascii="VIC Light" w:eastAsia="VIC Light" w:hAnsi="VIC Light" w:cs="VIC Light"/>
          <w:color w:val="363435"/>
          <w:spacing w:val="2"/>
          <w:sz w:val="16"/>
          <w:szCs w:val="16"/>
        </w:rPr>
        <w:t>o</w:t>
      </w:r>
      <w:r>
        <w:rPr>
          <w:rFonts w:ascii="VIC Light" w:eastAsia="VIC Light" w:hAnsi="VIC Light" w:cs="VIC Light"/>
          <w:color w:val="363435"/>
          <w:sz w:val="16"/>
          <w:szCs w:val="16"/>
        </w:rPr>
        <w:t>.</w:t>
      </w:r>
    </w:p>
    <w:p w14:paraId="2C7B00B7" w14:textId="285C4DDD" w:rsidR="00FF1572" w:rsidRDefault="00000000">
      <w:pPr>
        <w:spacing w:line="200" w:lineRule="exact"/>
      </w:pPr>
      <w:r>
        <w:lastRenderedPageBreak/>
        <w:pict w14:anchorId="6C84BF4B">
          <v:group id="_x0000_s2066" style="position:absolute;margin-left:0;margin-top:3.75pt;width:595.3pt;height:80.85pt;z-index:-251658235;mso-position-horizontal-relative:page;mso-position-vertical-relative:page" coordorigin=",1155" coordsize="11906,1617">
            <v:shape id="_x0000_s2067" style="position:absolute;top:1155;width:11906;height:1617" coordorigin=",1155" coordsize="11906,1617" path="m,2773r11906,l11906,1155,,1155,,2773xe" fillcolor="#7dc6e0" stroked="f">
              <v:path arrowok="t"/>
            </v:shape>
            <w10:wrap anchorx="page" anchory="page"/>
          </v:group>
        </w:pict>
      </w:r>
    </w:p>
    <w:p w14:paraId="05D741AE" w14:textId="77777777" w:rsidR="00FF1572" w:rsidRDefault="00FF1572">
      <w:pPr>
        <w:spacing w:line="200" w:lineRule="exact"/>
      </w:pPr>
    </w:p>
    <w:p w14:paraId="2DFF517B" w14:textId="77777777" w:rsidR="00FF1572" w:rsidRDefault="00FF1572">
      <w:pPr>
        <w:spacing w:line="200" w:lineRule="exact"/>
      </w:pPr>
    </w:p>
    <w:p w14:paraId="776698E6" w14:textId="77777777" w:rsidR="00FF1572" w:rsidRDefault="00FF1572">
      <w:pPr>
        <w:spacing w:before="16" w:line="220" w:lineRule="exact"/>
        <w:rPr>
          <w:sz w:val="22"/>
          <w:szCs w:val="22"/>
        </w:rPr>
        <w:sectPr w:rsidR="00FF1572">
          <w:pgSz w:w="11920" w:h="16840"/>
          <w:pgMar w:top="1560" w:right="1020" w:bottom="280" w:left="1020" w:header="0" w:footer="481" w:gutter="0"/>
          <w:cols w:space="720"/>
        </w:sectPr>
      </w:pPr>
    </w:p>
    <w:p w14:paraId="36049EAD" w14:textId="77777777" w:rsidR="00FF1572" w:rsidRDefault="00AA7442">
      <w:pPr>
        <w:spacing w:before="8"/>
        <w:ind w:left="114"/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s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s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ss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m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t 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c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ite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a</w:t>
      </w:r>
    </w:p>
    <w:p w14:paraId="6A4814B5" w14:textId="77777777" w:rsidR="00FF1572" w:rsidRDefault="00FF1572">
      <w:pPr>
        <w:spacing w:before="9" w:line="120" w:lineRule="exact"/>
        <w:rPr>
          <w:sz w:val="12"/>
          <w:szCs w:val="12"/>
        </w:rPr>
      </w:pPr>
    </w:p>
    <w:p w14:paraId="6A4F56FE" w14:textId="77777777" w:rsidR="00FF1572" w:rsidRDefault="00AA7442">
      <w:pPr>
        <w:spacing w:line="240" w:lineRule="exact"/>
        <w:ind w:left="114" w:right="-4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d a</w:t>
      </w:r>
      <w:r>
        <w:rPr>
          <w:rFonts w:ascii="VIC Light" w:eastAsia="VIC Light" w:hAnsi="VIC Light" w:cs="VIC Light"/>
          <w:color w:val="42454C"/>
          <w:spacing w:val="1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eria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et 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el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w</w:t>
      </w:r>
      <w:r>
        <w:rPr>
          <w:rFonts w:ascii="VIC Light" w:eastAsia="VIC Light" w:hAnsi="VIC Light" w:cs="VIC Light"/>
          <w:color w:val="42454C"/>
        </w:rPr>
        <w:t>. Pe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ce</w:t>
      </w:r>
      <w:r>
        <w:rPr>
          <w:rFonts w:ascii="VIC Light" w:eastAsia="VIC Light" w:hAnsi="VIC Light" w:cs="VIC Light"/>
          <w:color w:val="42454C"/>
          <w:spacing w:val="-1"/>
        </w:rPr>
        <w:t>nt</w:t>
      </w:r>
      <w:r>
        <w:rPr>
          <w:rFonts w:ascii="VIC Light" w:eastAsia="VIC Light" w:hAnsi="VIC Light" w:cs="VIC Light"/>
          <w:color w:val="42454C"/>
        </w:rPr>
        <w:t xml:space="preserve">age </w:t>
      </w:r>
      <w:r>
        <w:rPr>
          <w:rFonts w:ascii="VIC Light" w:eastAsia="VIC Light" w:hAnsi="VIC Light" w:cs="VIC Light"/>
          <w:color w:val="42454C"/>
          <w:spacing w:val="-1"/>
        </w:rPr>
        <w:t>wei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a </w:t>
      </w:r>
      <w:r>
        <w:rPr>
          <w:rFonts w:ascii="VIC Light" w:eastAsia="VIC Light" w:hAnsi="VIC Light" w:cs="VIC Light"/>
          <w:color w:val="42454C"/>
          <w:spacing w:val="-1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de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ce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9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eria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eria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d a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ss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-2"/>
        </w:rPr>
        <w:t>mi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  <w:spacing w:val="-1"/>
        </w:rPr>
        <w:t>ow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3"/>
        </w:rPr>
        <w:t>r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el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f de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ai</w:t>
      </w:r>
      <w:r>
        <w:rPr>
          <w:rFonts w:ascii="VIC Light" w:eastAsia="VIC Light" w:hAnsi="VIC Light" w:cs="VIC Light"/>
          <w:color w:val="42454C"/>
        </w:rPr>
        <w:t>l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ho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 co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ns</w:t>
      </w:r>
      <w:r>
        <w:rPr>
          <w:rFonts w:ascii="VIC Light" w:eastAsia="VIC Light" w:hAnsi="VIC Light" w:cs="VIC Light"/>
          <w:color w:val="42454C"/>
          <w:spacing w:val="-2"/>
        </w:rPr>
        <w:t>ur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1"/>
        </w:rPr>
        <w:t>it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va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 xml:space="preserve">ue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1"/>
        </w:rPr>
        <w:t>i.e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ek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5"/>
        </w:rPr>
        <w:t>$</w:t>
      </w:r>
      <w:r>
        <w:rPr>
          <w:rFonts w:ascii="VIC Light" w:eastAsia="VIC Light" w:hAnsi="VIC Light" w:cs="VIC Light"/>
          <w:color w:val="42454C"/>
          <w:spacing w:val="6"/>
        </w:rPr>
        <w:t>1</w:t>
      </w:r>
      <w:r>
        <w:rPr>
          <w:rFonts w:ascii="VIC Light" w:eastAsia="VIC Light" w:hAnsi="VIC Light" w:cs="VIC Light"/>
          <w:color w:val="42454C"/>
          <w:spacing w:val="2"/>
        </w:rPr>
        <w:t>,</w:t>
      </w:r>
      <w:r>
        <w:rPr>
          <w:rFonts w:ascii="VIC Light" w:eastAsia="VIC Light" w:hAnsi="VIC Light" w:cs="VIC Light"/>
          <w:color w:val="42454C"/>
          <w:spacing w:val="5"/>
        </w:rPr>
        <w:t>00</w:t>
      </w:r>
      <w:r>
        <w:rPr>
          <w:rFonts w:ascii="VIC Light" w:eastAsia="VIC Light" w:hAnsi="VIC Light" w:cs="VIC Light"/>
          <w:color w:val="42454C"/>
          <w:spacing w:val="1"/>
        </w:rPr>
        <w:t>0</w:t>
      </w:r>
      <w:r>
        <w:rPr>
          <w:rFonts w:ascii="VIC Light" w:eastAsia="VIC Light" w:hAnsi="VIC Light" w:cs="VIC Light"/>
          <w:color w:val="42454C"/>
          <w:spacing w:val="2"/>
        </w:rPr>
        <w:t>,</w:t>
      </w:r>
      <w:r>
        <w:rPr>
          <w:rFonts w:ascii="VIC Light" w:eastAsia="VIC Light" w:hAnsi="VIC Light" w:cs="VIC Light"/>
          <w:color w:val="42454C"/>
          <w:spacing w:val="5"/>
        </w:rPr>
        <w:t>00</w:t>
      </w:r>
      <w:r>
        <w:rPr>
          <w:rFonts w:ascii="VIC Light" w:eastAsia="VIC Light" w:hAnsi="VIC Light" w:cs="VIC Light"/>
          <w:color w:val="42454C"/>
        </w:rPr>
        <w:t>0</w:t>
      </w:r>
    </w:p>
    <w:p w14:paraId="3C443301" w14:textId="77777777" w:rsidR="00A46469" w:rsidRDefault="00AA7442">
      <w:pPr>
        <w:spacing w:before="8" w:line="240" w:lineRule="exact"/>
        <w:ind w:right="170"/>
      </w:pPr>
      <w:r>
        <w:br w:type="column"/>
      </w:r>
    </w:p>
    <w:p w14:paraId="158D813A" w14:textId="77777777" w:rsidR="00A46469" w:rsidRDefault="00A46469">
      <w:pPr>
        <w:spacing w:before="8" w:line="240" w:lineRule="exact"/>
        <w:ind w:right="170"/>
      </w:pPr>
    </w:p>
    <w:p w14:paraId="00C9360E" w14:textId="1F658AE0" w:rsidR="00FF1572" w:rsidRDefault="00AA7442">
      <w:pPr>
        <w:spacing w:before="8" w:line="240" w:lineRule="exact"/>
        <w:ind w:right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m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ho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 de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ai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>l d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elo</w:t>
      </w:r>
      <w:r>
        <w:rPr>
          <w:rFonts w:ascii="VIC Light" w:eastAsia="VIC Light" w:hAnsi="VIC Light" w:cs="VIC Light"/>
          <w:color w:val="42454C"/>
          <w:spacing w:val="2"/>
        </w:rPr>
        <w:t>pe</w:t>
      </w:r>
      <w:r>
        <w:rPr>
          <w:rFonts w:ascii="VIC Light" w:eastAsia="VIC Light" w:hAnsi="VIC Light" w:cs="VIC Light"/>
          <w:color w:val="42454C"/>
        </w:rPr>
        <w:t>d w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a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al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v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5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x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ek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ss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3"/>
        </w:rPr>
        <w:t>$</w:t>
      </w:r>
      <w:r>
        <w:rPr>
          <w:rFonts w:ascii="VIC Light" w:eastAsia="VIC Light" w:hAnsi="VIC Light" w:cs="VIC Light"/>
          <w:color w:val="42454C"/>
          <w:spacing w:val="4"/>
        </w:rPr>
        <w:t>2</w:t>
      </w:r>
      <w:r>
        <w:rPr>
          <w:rFonts w:ascii="VIC Light" w:eastAsia="VIC Light" w:hAnsi="VIC Light" w:cs="VIC Light"/>
          <w:color w:val="42454C"/>
          <w:spacing w:val="5"/>
        </w:rPr>
        <w:t>0</w:t>
      </w:r>
      <w:r>
        <w:rPr>
          <w:rFonts w:ascii="VIC Light" w:eastAsia="VIC Light" w:hAnsi="VIC Light" w:cs="VIC Light"/>
          <w:color w:val="42454C"/>
          <w:spacing w:val="1"/>
        </w:rPr>
        <w:t>0</w:t>
      </w:r>
      <w:r>
        <w:rPr>
          <w:rFonts w:ascii="VIC Light" w:eastAsia="VIC Light" w:hAnsi="VIC Light" w:cs="VIC Light"/>
          <w:color w:val="42454C"/>
          <w:spacing w:val="2"/>
        </w:rPr>
        <w:t>,</w:t>
      </w:r>
      <w:r>
        <w:rPr>
          <w:rFonts w:ascii="VIC Light" w:eastAsia="VIC Light" w:hAnsi="VIC Light" w:cs="VIC Light"/>
          <w:color w:val="42454C"/>
          <w:spacing w:val="5"/>
        </w:rPr>
        <w:t>00</w:t>
      </w:r>
      <w:r>
        <w:rPr>
          <w:rFonts w:ascii="VIC Light" w:eastAsia="VIC Light" w:hAnsi="VIC Light" w:cs="VIC Light"/>
          <w:color w:val="42454C"/>
        </w:rPr>
        <w:t xml:space="preserve">0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ho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d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>de e</w:t>
      </w:r>
      <w:r>
        <w:rPr>
          <w:rFonts w:ascii="VIC Light" w:eastAsia="VIC Light" w:hAnsi="VIC Light" w:cs="VIC Light"/>
          <w:color w:val="42454C"/>
          <w:spacing w:val="1"/>
        </w:rPr>
        <w:t>no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</w:rPr>
        <w:t>h de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ai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d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422B5A27" w14:textId="77777777" w:rsidR="00FF1572" w:rsidRDefault="00FF1572">
      <w:pPr>
        <w:spacing w:line="180" w:lineRule="exact"/>
        <w:rPr>
          <w:sz w:val="18"/>
          <w:szCs w:val="18"/>
        </w:rPr>
      </w:pPr>
    </w:p>
    <w:p w14:paraId="142E6450" w14:textId="77777777" w:rsidR="00FF1572" w:rsidRDefault="00AA7442">
      <w:pPr>
        <w:spacing w:line="240" w:lineRule="exact"/>
        <w:ind w:right="157"/>
        <w:rPr>
          <w:rFonts w:ascii="VIC Light" w:eastAsia="VIC Light" w:hAnsi="VIC Light" w:cs="VIC Light"/>
        </w:rPr>
        <w:sectPr w:rsidR="00FF1572">
          <w:type w:val="continuous"/>
          <w:pgSz w:w="11920" w:h="16840"/>
          <w:pgMar w:top="1560" w:right="1020" w:bottom="280" w:left="1020" w:header="720" w:footer="720" w:gutter="0"/>
          <w:cols w:num="2" w:space="720" w:equalWidth="0">
            <w:col w:w="4534" w:space="540"/>
            <w:col w:w="4806"/>
          </w:cols>
        </w:sectPr>
      </w:pP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ma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on</w:t>
      </w:r>
      <w:r>
        <w:rPr>
          <w:rFonts w:ascii="VIC Light" w:eastAsia="VIC Light" w:hAnsi="VIC Light" w:cs="VIC Light"/>
          <w:color w:val="42454C"/>
          <w:spacing w:val="-1"/>
        </w:rPr>
        <w:t xml:space="preserve"> 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s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f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om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LL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</w:rPr>
        <w:t xml:space="preserve">P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d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k</w:t>
      </w:r>
      <w:r>
        <w:rPr>
          <w:rFonts w:ascii="VIC Light" w:eastAsia="VIC Light" w:hAnsi="VIC Light" w:cs="VIC Light"/>
          <w:color w:val="42454C"/>
        </w:rPr>
        <w:t xml:space="preserve">en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de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1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s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ns</w:t>
      </w:r>
      <w:r>
        <w:rPr>
          <w:rFonts w:ascii="VIC Light" w:eastAsia="VIC Light" w:hAnsi="VIC Light" w:cs="VIC Light"/>
          <w:color w:val="42454C"/>
        </w:rPr>
        <w:t>ucc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l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de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8"/>
        </w:rPr>
        <w:t>f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w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  <w:spacing w:val="8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al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d</w:t>
      </w:r>
      <w:r>
        <w:rPr>
          <w:rFonts w:ascii="VIC Light" w:eastAsia="VIC Light" w:hAnsi="VIC Light" w:cs="VIC Light"/>
          <w:color w:val="42454C"/>
        </w:rPr>
        <w:t>.</w:t>
      </w:r>
    </w:p>
    <w:p w14:paraId="52CAFD58" w14:textId="6B0B377B" w:rsidR="00FF1572" w:rsidRDefault="00FF1572">
      <w:pPr>
        <w:spacing w:before="7" w:line="100" w:lineRule="exact"/>
        <w:rPr>
          <w:sz w:val="11"/>
          <w:szCs w:val="11"/>
        </w:rPr>
      </w:pPr>
    </w:p>
    <w:p w14:paraId="50660038" w14:textId="77777777" w:rsidR="00FF1572" w:rsidRDefault="00FF1572">
      <w:pPr>
        <w:spacing w:line="20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2"/>
        <w:gridCol w:w="8466"/>
      </w:tblGrid>
      <w:tr w:rsidR="00FF1572" w14:paraId="2BE5C500" w14:textId="77777777">
        <w:trPr>
          <w:trHeight w:hRule="exact" w:val="414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B0D9EA"/>
          </w:tcPr>
          <w:p w14:paraId="742349B8" w14:textId="77777777" w:rsidR="00FF1572" w:rsidRDefault="00FF1572">
            <w:pPr>
              <w:spacing w:before="3" w:line="100" w:lineRule="exact"/>
              <w:rPr>
                <w:sz w:val="11"/>
                <w:szCs w:val="11"/>
              </w:rPr>
            </w:pPr>
          </w:p>
          <w:p w14:paraId="08D00ED5" w14:textId="77777777" w:rsidR="00FF1572" w:rsidRDefault="00AA7442">
            <w:pPr>
              <w:ind w:left="113"/>
              <w:rPr>
                <w:rFonts w:ascii="VIC SemiBold" w:eastAsia="VIC SemiBold" w:hAnsi="VIC SemiBold" w:cs="VIC SemiBold"/>
              </w:rPr>
            </w:pPr>
            <w:r>
              <w:rPr>
                <w:rFonts w:ascii="VIC SemiBold" w:eastAsia="VIC SemiBold" w:hAnsi="VIC SemiBold" w:cs="VIC SemiBold"/>
                <w:color w:val="363435"/>
              </w:rPr>
              <w:t>W</w:t>
            </w:r>
            <w:r>
              <w:rPr>
                <w:rFonts w:ascii="VIC SemiBold" w:eastAsia="VIC SemiBold" w:hAnsi="VIC SemiBold" w:cs="VIC SemiBold"/>
                <w:color w:val="363435"/>
                <w:spacing w:val="-5"/>
              </w:rPr>
              <w:t>h</w:t>
            </w:r>
            <w:r>
              <w:rPr>
                <w:rFonts w:ascii="VIC SemiBold" w:eastAsia="VIC SemiBold" w:hAnsi="VIC SemiBold" w:cs="VIC SemiBold"/>
                <w:color w:val="363435"/>
                <w:spacing w:val="-1"/>
              </w:rPr>
              <w:t>y</w:t>
            </w:r>
            <w:r>
              <w:rPr>
                <w:rFonts w:ascii="VIC SemiBold" w:eastAsia="VIC SemiBold" w:hAnsi="VIC SemiBold" w:cs="VIC SemiBold"/>
                <w:color w:val="363435"/>
              </w:rPr>
              <w:t>?</w:t>
            </w:r>
          </w:p>
        </w:tc>
        <w:tc>
          <w:tcPr>
            <w:tcW w:w="8466" w:type="dxa"/>
            <w:vMerge w:val="restart"/>
            <w:tcBorders>
              <w:top w:val="single" w:sz="4" w:space="0" w:color="5C5E62"/>
              <w:left w:val="nil"/>
              <w:right w:val="nil"/>
            </w:tcBorders>
          </w:tcPr>
          <w:p w14:paraId="30D5C5F1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141769BF" w14:textId="77777777" w:rsidR="00FF1572" w:rsidRDefault="00AA7442">
            <w:pPr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pp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b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q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uir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d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o de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6"/>
              </w:rPr>
              <w:t>x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o w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h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ic</w:t>
            </w:r>
            <w:r>
              <w:rPr>
                <w:rFonts w:ascii="VIC Light" w:eastAsia="VIC Light" w:hAnsi="VIC Light" w:cs="VIC Light"/>
                <w:color w:val="42454C"/>
              </w:rPr>
              <w:t xml:space="preserve">h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j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</w:p>
          <w:p w14:paraId="61408AE4" w14:textId="77777777" w:rsidR="00FF1572" w:rsidRDefault="00AA7442">
            <w:pPr>
              <w:spacing w:line="240" w:lineRule="exact"/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position w:val="2"/>
              </w:rPr>
              <w:t>ad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3"/>
                <w:position w:val="2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1"/>
                <w:position w:val="2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 xml:space="preserve">n 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de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2"/>
                <w:position w:val="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fi</w:t>
            </w:r>
            <w:r>
              <w:rPr>
                <w:rFonts w:ascii="VIC Light" w:eastAsia="VIC Light" w:hAnsi="VIC Light" w:cs="VIC Light"/>
                <w:color w:val="42454C"/>
                <w:spacing w:val="2"/>
                <w:position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1"/>
                <w:position w:val="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2"/>
                <w:position w:val="2"/>
              </w:rPr>
              <w:t>ee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 xml:space="preserve">d 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 xml:space="preserve">n </w:t>
            </w:r>
            <w:r>
              <w:rPr>
                <w:rFonts w:ascii="VIC Light" w:eastAsia="VIC Light" w:hAnsi="VIC Light" w:cs="VIC Light"/>
                <w:color w:val="42454C"/>
                <w:spacing w:val="1"/>
                <w:position w:val="2"/>
              </w:rPr>
              <w:t>th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e co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mm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un</w:t>
            </w:r>
            <w:r>
              <w:rPr>
                <w:rFonts w:ascii="VIC Light" w:eastAsia="VIC Light" w:hAnsi="VIC Light" w:cs="VIC Light"/>
                <w:color w:val="42454C"/>
                <w:spacing w:val="1"/>
                <w:position w:val="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6"/>
                <w:position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-3"/>
                <w:position w:val="2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3"/>
                <w:position w:val="2"/>
              </w:rPr>
              <w:t>y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:</w:t>
            </w:r>
          </w:p>
          <w:p w14:paraId="041D4A1D" w14:textId="77777777" w:rsidR="00FF1572" w:rsidRDefault="00AA7442">
            <w:pPr>
              <w:spacing w:before="36"/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ly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de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y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ng w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j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s a pr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or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6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y</w:t>
            </w:r>
          </w:p>
          <w:p w14:paraId="72B0E29E" w14:textId="77777777" w:rsidR="00FF1572" w:rsidRDefault="00AA7442">
            <w:pPr>
              <w:spacing w:before="36"/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D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ng w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j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p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10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co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mm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un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6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y</w:t>
            </w:r>
          </w:p>
          <w:p w14:paraId="06F2CE6C" w14:textId="77777777" w:rsidR="00FF1572" w:rsidRDefault="00AA7442">
            <w:pPr>
              <w:spacing w:before="36" w:line="240" w:lineRule="exact"/>
              <w:ind w:left="340" w:right="1076" w:hanging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D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ng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h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 xml:space="preserve">w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j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>l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vi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de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d acc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ss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ni</w:t>
            </w:r>
            <w:r>
              <w:rPr>
                <w:rFonts w:ascii="VIC Light" w:eastAsia="VIC Light" w:hAnsi="VIC Light" w:cs="VIC Light"/>
                <w:color w:val="42454C"/>
              </w:rPr>
              <w:t>ng op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p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10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un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d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gra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4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.</w:t>
            </w:r>
          </w:p>
        </w:tc>
      </w:tr>
      <w:tr w:rsidR="00FF1572" w14:paraId="0CDD6869" w14:textId="77777777">
        <w:trPr>
          <w:trHeight w:hRule="exact" w:val="1490"/>
        </w:trPr>
        <w:tc>
          <w:tcPr>
            <w:tcW w:w="1172" w:type="dxa"/>
            <w:tcBorders>
              <w:top w:val="nil"/>
              <w:left w:val="nil"/>
              <w:bottom w:val="single" w:sz="4" w:space="0" w:color="FDFDFD"/>
              <w:right w:val="nil"/>
            </w:tcBorders>
            <w:shd w:val="clear" w:color="auto" w:fill="B0D9EA"/>
          </w:tcPr>
          <w:p w14:paraId="28C35A95" w14:textId="77777777" w:rsidR="00FF1572" w:rsidRDefault="00AA7442">
            <w:pPr>
              <w:spacing w:before="1"/>
              <w:ind w:left="113"/>
              <w:rPr>
                <w:rFonts w:ascii="VIC SemiBold" w:eastAsia="VIC SemiBold" w:hAnsi="VIC SemiBold" w:cs="VIC SemiBold"/>
              </w:rPr>
            </w:pPr>
            <w:r>
              <w:rPr>
                <w:rFonts w:ascii="VIC SemiBold" w:eastAsia="VIC SemiBold" w:hAnsi="VIC SemiBold" w:cs="VIC SemiBold"/>
                <w:color w:val="363435"/>
                <w:spacing w:val="-4"/>
              </w:rPr>
              <w:t>(</w:t>
            </w:r>
            <w:r>
              <w:rPr>
                <w:rFonts w:ascii="VIC SemiBold" w:eastAsia="VIC SemiBold" w:hAnsi="VIC SemiBold" w:cs="VIC SemiBold"/>
                <w:color w:val="363435"/>
                <w:spacing w:val="3"/>
              </w:rPr>
              <w:t>3</w:t>
            </w:r>
            <w:r>
              <w:rPr>
                <w:rFonts w:ascii="VIC SemiBold" w:eastAsia="VIC SemiBold" w:hAnsi="VIC SemiBold" w:cs="VIC SemiBold"/>
                <w:color w:val="363435"/>
                <w:spacing w:val="-1"/>
              </w:rPr>
              <w:t>0</w:t>
            </w:r>
            <w:r>
              <w:rPr>
                <w:rFonts w:ascii="VIC SemiBold" w:eastAsia="VIC SemiBold" w:hAnsi="VIC SemiBold" w:cs="VIC SemiBold"/>
                <w:color w:val="363435"/>
                <w:spacing w:val="-4"/>
              </w:rPr>
              <w:t>%)</w:t>
            </w:r>
          </w:p>
        </w:tc>
        <w:tc>
          <w:tcPr>
            <w:tcW w:w="8466" w:type="dxa"/>
            <w:vMerge/>
            <w:tcBorders>
              <w:left w:val="nil"/>
              <w:bottom w:val="single" w:sz="4" w:space="0" w:color="5C5E62"/>
              <w:right w:val="nil"/>
            </w:tcBorders>
          </w:tcPr>
          <w:p w14:paraId="6976C7D7" w14:textId="77777777" w:rsidR="00FF1572" w:rsidRDefault="00FF1572"/>
        </w:tc>
      </w:tr>
      <w:tr w:rsidR="00FF1572" w14:paraId="4135FD2F" w14:textId="77777777">
        <w:trPr>
          <w:trHeight w:hRule="exact" w:val="414"/>
        </w:trPr>
        <w:tc>
          <w:tcPr>
            <w:tcW w:w="1172" w:type="dxa"/>
            <w:tcBorders>
              <w:top w:val="single" w:sz="4" w:space="0" w:color="FDFDFD"/>
              <w:left w:val="nil"/>
              <w:bottom w:val="nil"/>
              <w:right w:val="nil"/>
            </w:tcBorders>
            <w:shd w:val="clear" w:color="auto" w:fill="B0D9EA"/>
          </w:tcPr>
          <w:p w14:paraId="24FB4DCD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57E47A27" w14:textId="77777777" w:rsidR="00FF1572" w:rsidRDefault="00AA7442">
            <w:pPr>
              <w:ind w:left="113"/>
              <w:rPr>
                <w:rFonts w:ascii="VIC SemiBold" w:eastAsia="VIC SemiBold" w:hAnsi="VIC SemiBold" w:cs="VIC SemiBold"/>
              </w:rPr>
            </w:pPr>
            <w:r>
              <w:rPr>
                <w:rFonts w:ascii="VIC SemiBold" w:eastAsia="VIC SemiBold" w:hAnsi="VIC SemiBold" w:cs="VIC SemiBold"/>
                <w:color w:val="363435"/>
              </w:rPr>
              <w:t>W</w:t>
            </w:r>
            <w:r>
              <w:rPr>
                <w:rFonts w:ascii="VIC SemiBold" w:eastAsia="VIC SemiBold" w:hAnsi="VIC SemiBold" w:cs="VIC SemiBold"/>
                <w:color w:val="363435"/>
                <w:spacing w:val="1"/>
              </w:rPr>
              <w:t>h</w:t>
            </w:r>
            <w:r>
              <w:rPr>
                <w:rFonts w:ascii="VIC SemiBold" w:eastAsia="VIC SemiBold" w:hAnsi="VIC SemiBold" w:cs="VIC SemiBold"/>
                <w:color w:val="363435"/>
                <w:spacing w:val="-7"/>
              </w:rPr>
              <w:t>o?</w:t>
            </w:r>
          </w:p>
        </w:tc>
        <w:tc>
          <w:tcPr>
            <w:tcW w:w="8466" w:type="dxa"/>
            <w:vMerge w:val="restart"/>
            <w:tcBorders>
              <w:top w:val="single" w:sz="4" w:space="0" w:color="5C5E62"/>
              <w:left w:val="nil"/>
              <w:right w:val="nil"/>
            </w:tcBorders>
          </w:tcPr>
          <w:p w14:paraId="732F0B59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6ED345B9" w14:textId="77777777" w:rsidR="00FF1572" w:rsidRDefault="00AA7442">
            <w:pPr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pp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ly de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6"/>
              </w:rPr>
              <w:t>x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o w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h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ic</w:t>
            </w:r>
            <w:r>
              <w:rPr>
                <w:rFonts w:ascii="VIC Light" w:eastAsia="VIC Light" w:hAnsi="VIC Light" w:cs="VIC Light"/>
                <w:color w:val="42454C"/>
              </w:rPr>
              <w:t xml:space="preserve">h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j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>l de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v</w:t>
            </w:r>
            <w:r>
              <w:rPr>
                <w:rFonts w:ascii="VIC Light" w:eastAsia="VIC Light" w:hAnsi="VIC Light" w:cs="VIC Light"/>
                <w:color w:val="42454C"/>
              </w:rPr>
              <w:t>er</w:t>
            </w:r>
          </w:p>
          <w:p w14:paraId="3A26B5BB" w14:textId="77777777" w:rsidR="00FF1572" w:rsidRDefault="00AA7442">
            <w:pPr>
              <w:spacing w:line="240" w:lineRule="exact"/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2"/>
                <w:position w:val="2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  <w:position w:val="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2"/>
                <w:position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3"/>
                <w:position w:val="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2"/>
                <w:position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 xml:space="preserve">o </w:t>
            </w:r>
            <w:r>
              <w:rPr>
                <w:rFonts w:ascii="VIC Light" w:eastAsia="VIC Light" w:hAnsi="VIC Light" w:cs="VIC Light"/>
                <w:color w:val="42454C"/>
                <w:spacing w:val="1"/>
                <w:position w:val="2"/>
              </w:rPr>
              <w:t>th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e l</w:t>
            </w:r>
            <w:r>
              <w:rPr>
                <w:rFonts w:ascii="VIC Light" w:eastAsia="VIC Light" w:hAnsi="VIC Light" w:cs="VIC Light"/>
                <w:color w:val="42454C"/>
                <w:spacing w:val="2"/>
                <w:position w:val="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1"/>
                <w:position w:val="2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l co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mm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un</w:t>
            </w:r>
            <w:r>
              <w:rPr>
                <w:rFonts w:ascii="VIC Light" w:eastAsia="VIC Light" w:hAnsi="VIC Light" w:cs="VIC Light"/>
                <w:color w:val="42454C"/>
                <w:spacing w:val="1"/>
                <w:position w:val="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6"/>
                <w:position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  <w:position w:val="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 xml:space="preserve">d 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3"/>
                <w:position w:val="2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6"/>
                <w:position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:</w:t>
            </w:r>
          </w:p>
          <w:p w14:paraId="7A169395" w14:textId="77777777" w:rsidR="00FF1572" w:rsidRDefault="00AA7442">
            <w:pPr>
              <w:spacing w:before="36"/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de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f</w:t>
            </w:r>
            <w:r>
              <w:rPr>
                <w:rFonts w:ascii="VIC Light" w:eastAsia="VIC Light" w:hAnsi="VIC Light" w:cs="VIC Light"/>
                <w:color w:val="42454C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co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mm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un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dir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ly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b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om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j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</w:p>
          <w:p w14:paraId="4F28B45D" w14:textId="77777777" w:rsidR="00FF1572" w:rsidRDefault="00AA7442">
            <w:pPr>
              <w:spacing w:before="36" w:line="240" w:lineRule="exact"/>
              <w:ind w:left="340" w:right="10" w:hanging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0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ic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li</w:t>
            </w:r>
            <w:r>
              <w:rPr>
                <w:rFonts w:ascii="VIC Light" w:eastAsia="VIC Light" w:hAnsi="VIC Light" w:cs="VIC Light"/>
                <w:color w:val="42454C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ra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er 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p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10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j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6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,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cl</w:t>
            </w:r>
            <w:r>
              <w:rPr>
                <w:rFonts w:ascii="VIC Light" w:eastAsia="VIC Light" w:hAnsi="VIC Light" w:cs="VIC Light"/>
                <w:color w:val="42454C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ng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ng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nd</w:t>
            </w:r>
            <w:r>
              <w:rPr>
                <w:rFonts w:ascii="VIC Light" w:eastAsia="VIC Light" w:hAnsi="VIC Light" w:cs="VIC Light"/>
                <w:color w:val="42454C"/>
                <w:spacing w:val="-7"/>
              </w:rPr>
              <w:t>/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or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ee</w:t>
            </w:r>
            <w:r>
              <w:rPr>
                <w:rFonts w:ascii="VIC Light" w:eastAsia="VIC Light" w:hAnsi="VIC Light" w:cs="VIC Light"/>
                <w:color w:val="42454C"/>
              </w:rPr>
              <w:t>d</w:t>
            </w:r>
          </w:p>
          <w:p w14:paraId="679C29BA" w14:textId="77777777" w:rsidR="00FF1572" w:rsidRDefault="00AA7442">
            <w:pPr>
              <w:spacing w:before="56"/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de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f</w:t>
            </w:r>
            <w:r>
              <w:rPr>
                <w:rFonts w:ascii="VIC Light" w:eastAsia="VIC Light" w:hAnsi="VIC Light" w:cs="VIC Light"/>
                <w:color w:val="42454C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b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j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>l de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v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er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f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or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li</w:t>
            </w:r>
            <w:r>
              <w:rPr>
                <w:rFonts w:ascii="VIC Light" w:eastAsia="VIC Light" w:hAnsi="VIC Light" w:cs="VIC Light"/>
                <w:color w:val="42454C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ra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ers</w:t>
            </w:r>
          </w:p>
          <w:p w14:paraId="6CF9AB85" w14:textId="77777777" w:rsidR="00FF1572" w:rsidRDefault="00AA7442">
            <w:pPr>
              <w:spacing w:before="36" w:line="240" w:lineRule="exact"/>
              <w:ind w:left="340" w:right="112" w:hanging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de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f</w:t>
            </w:r>
            <w:r>
              <w:rPr>
                <w:rFonts w:ascii="VIC Light" w:eastAsia="VIC Light" w:hAnsi="VIC Light" w:cs="VIC Light"/>
                <w:color w:val="42454C"/>
              </w:rPr>
              <w:t>y w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h</w:t>
            </w:r>
            <w:r>
              <w:rPr>
                <w:rFonts w:ascii="VIC Light" w:eastAsia="VIC Light" w:hAnsi="VIC Light" w:cs="VIC Light"/>
                <w:color w:val="42454C"/>
              </w:rPr>
              <w:t>o 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v</w:t>
            </w:r>
            <w:r>
              <w:rPr>
                <w:rFonts w:ascii="VIC Light" w:eastAsia="VIC Light" w:hAnsi="VIC Light" w:cs="VIC Light"/>
                <w:color w:val="42454C"/>
              </w:rPr>
              <w:t>ol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v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d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p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ni</w:t>
            </w:r>
            <w:r>
              <w:rPr>
                <w:rFonts w:ascii="VIC Light" w:eastAsia="VIC Light" w:hAnsi="VIC Light" w:cs="VIC Light"/>
                <w:color w:val="42454C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g</w:t>
            </w:r>
            <w:r>
              <w:rPr>
                <w:rFonts w:ascii="VIC Light" w:eastAsia="VIC Light" w:hAnsi="VIC Light" w:cs="VIC Light"/>
                <w:color w:val="42454C"/>
                <w:spacing w:val="-7"/>
              </w:rPr>
              <w:t>/</w:t>
            </w:r>
            <w:r>
              <w:rPr>
                <w:rFonts w:ascii="VIC Light" w:eastAsia="VIC Light" w:hAnsi="VIC Light" w:cs="VIC Light"/>
                <w:color w:val="42454C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g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 or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nt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on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 xml:space="preserve">f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j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6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,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cl</w:t>
            </w:r>
            <w:r>
              <w:rPr>
                <w:rFonts w:ascii="VIC Light" w:eastAsia="VIC Light" w:hAnsi="VIC Light" w:cs="VIC Light"/>
                <w:color w:val="42454C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ng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 xml:space="preserve">f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r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d co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u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d</w:t>
            </w:r>
            <w:r>
              <w:rPr>
                <w:rFonts w:ascii="VIC Light" w:eastAsia="VIC Light" w:hAnsi="VIC Light" w:cs="VIC Light"/>
                <w:color w:val="42454C"/>
              </w:rPr>
              <w:t>, w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h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pp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, de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ai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 xml:space="preserve">f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d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e 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g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4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.</w:t>
            </w:r>
          </w:p>
        </w:tc>
      </w:tr>
      <w:tr w:rsidR="00FF1572" w14:paraId="56B484E2" w14:textId="77777777">
        <w:trPr>
          <w:trHeight w:hRule="exact" w:val="2297"/>
        </w:trPr>
        <w:tc>
          <w:tcPr>
            <w:tcW w:w="1172" w:type="dxa"/>
            <w:tcBorders>
              <w:top w:val="nil"/>
              <w:left w:val="nil"/>
              <w:bottom w:val="single" w:sz="4" w:space="0" w:color="FDFDFD"/>
              <w:right w:val="nil"/>
            </w:tcBorders>
            <w:shd w:val="clear" w:color="auto" w:fill="B0D9EA"/>
          </w:tcPr>
          <w:p w14:paraId="4F3ED541" w14:textId="77777777" w:rsidR="00FF1572" w:rsidRDefault="00AA7442">
            <w:pPr>
              <w:spacing w:before="1"/>
              <w:ind w:left="113"/>
              <w:rPr>
                <w:rFonts w:ascii="VIC SemiBold" w:eastAsia="VIC SemiBold" w:hAnsi="VIC SemiBold" w:cs="VIC SemiBold"/>
              </w:rPr>
            </w:pPr>
            <w:r>
              <w:rPr>
                <w:rFonts w:ascii="VIC SemiBold" w:eastAsia="VIC SemiBold" w:hAnsi="VIC SemiBold" w:cs="VIC SemiBold"/>
                <w:color w:val="363435"/>
                <w:spacing w:val="-4"/>
              </w:rPr>
              <w:t>(</w:t>
            </w:r>
            <w:r>
              <w:rPr>
                <w:rFonts w:ascii="VIC SemiBold" w:eastAsia="VIC SemiBold" w:hAnsi="VIC SemiBold" w:cs="VIC SemiBold"/>
                <w:color w:val="363435"/>
                <w:spacing w:val="3"/>
              </w:rPr>
              <w:t>3</w:t>
            </w:r>
            <w:r>
              <w:rPr>
                <w:rFonts w:ascii="VIC SemiBold" w:eastAsia="VIC SemiBold" w:hAnsi="VIC SemiBold" w:cs="VIC SemiBold"/>
                <w:color w:val="363435"/>
                <w:spacing w:val="-1"/>
              </w:rPr>
              <w:t>0</w:t>
            </w:r>
            <w:r>
              <w:rPr>
                <w:rFonts w:ascii="VIC SemiBold" w:eastAsia="VIC SemiBold" w:hAnsi="VIC SemiBold" w:cs="VIC SemiBold"/>
                <w:color w:val="363435"/>
                <w:spacing w:val="-4"/>
              </w:rPr>
              <w:t>%)</w:t>
            </w:r>
          </w:p>
        </w:tc>
        <w:tc>
          <w:tcPr>
            <w:tcW w:w="8466" w:type="dxa"/>
            <w:vMerge/>
            <w:tcBorders>
              <w:left w:val="nil"/>
              <w:bottom w:val="single" w:sz="4" w:space="0" w:color="5C5E62"/>
              <w:right w:val="nil"/>
            </w:tcBorders>
          </w:tcPr>
          <w:p w14:paraId="38880F02" w14:textId="77777777" w:rsidR="00FF1572" w:rsidRDefault="00FF1572"/>
        </w:tc>
      </w:tr>
      <w:tr w:rsidR="00FF1572" w14:paraId="0A770CD6" w14:textId="77777777">
        <w:trPr>
          <w:trHeight w:hRule="exact" w:val="414"/>
        </w:trPr>
        <w:tc>
          <w:tcPr>
            <w:tcW w:w="1172" w:type="dxa"/>
            <w:tcBorders>
              <w:top w:val="single" w:sz="4" w:space="0" w:color="FDFDFD"/>
              <w:left w:val="nil"/>
              <w:bottom w:val="nil"/>
              <w:right w:val="nil"/>
            </w:tcBorders>
            <w:shd w:val="clear" w:color="auto" w:fill="B0D9EA"/>
          </w:tcPr>
          <w:p w14:paraId="665AC50A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434602E6" w14:textId="77777777" w:rsidR="00FF1572" w:rsidRDefault="00AA7442">
            <w:pPr>
              <w:ind w:left="113"/>
              <w:rPr>
                <w:rFonts w:ascii="VIC SemiBold" w:eastAsia="VIC SemiBold" w:hAnsi="VIC SemiBold" w:cs="VIC SemiBold"/>
              </w:rPr>
            </w:pPr>
            <w:r>
              <w:rPr>
                <w:rFonts w:ascii="VIC SemiBold" w:eastAsia="VIC SemiBold" w:hAnsi="VIC SemiBold" w:cs="VIC SemiBold"/>
                <w:color w:val="363435"/>
              </w:rPr>
              <w:t>W</w:t>
            </w:r>
            <w:r>
              <w:rPr>
                <w:rFonts w:ascii="VIC SemiBold" w:eastAsia="VIC SemiBold" w:hAnsi="VIC SemiBold" w:cs="VIC SemiBold"/>
                <w:color w:val="363435"/>
                <w:spacing w:val="1"/>
              </w:rPr>
              <w:t>h</w:t>
            </w:r>
            <w:r>
              <w:rPr>
                <w:rFonts w:ascii="VIC SemiBold" w:eastAsia="VIC SemiBold" w:hAnsi="VIC SemiBold" w:cs="VIC SemiBold"/>
                <w:color w:val="363435"/>
              </w:rPr>
              <w:t>a</w:t>
            </w:r>
            <w:r>
              <w:rPr>
                <w:rFonts w:ascii="VIC SemiBold" w:eastAsia="VIC SemiBold" w:hAnsi="VIC SemiBold" w:cs="VIC SemiBold"/>
                <w:color w:val="363435"/>
                <w:spacing w:val="-2"/>
              </w:rPr>
              <w:t>t?</w:t>
            </w:r>
          </w:p>
        </w:tc>
        <w:tc>
          <w:tcPr>
            <w:tcW w:w="8466" w:type="dxa"/>
            <w:vMerge w:val="restart"/>
            <w:tcBorders>
              <w:top w:val="single" w:sz="4" w:space="0" w:color="5C5E62"/>
              <w:left w:val="nil"/>
              <w:right w:val="nil"/>
            </w:tcBorders>
          </w:tcPr>
          <w:p w14:paraId="6FEA0B77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00C6D33D" w14:textId="77777777" w:rsidR="00FF1572" w:rsidRDefault="00AA7442">
            <w:pPr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pp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ly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0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ic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e or de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m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:</w:t>
            </w:r>
          </w:p>
          <w:p w14:paraId="66A27A23" w14:textId="77777777" w:rsidR="00FF1572" w:rsidRDefault="00AA7442">
            <w:pPr>
              <w:spacing w:before="36"/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LL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P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ng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b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d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f</w:t>
            </w:r>
            <w:r>
              <w:rPr>
                <w:rFonts w:ascii="VIC Light" w:eastAsia="VIC Light" w:hAnsi="VIC Light" w:cs="VIC Light"/>
                <w:color w:val="42454C"/>
              </w:rPr>
              <w:t>or</w:t>
            </w:r>
          </w:p>
          <w:p w14:paraId="02348CA7" w14:textId="77777777" w:rsidR="00FF1572" w:rsidRDefault="00AA7442">
            <w:pPr>
              <w:spacing w:before="36"/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D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ai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 xml:space="preserve">f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 xml:space="preserve">e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ov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ral</w:t>
            </w:r>
            <w:r>
              <w:rPr>
                <w:rFonts w:ascii="VIC Light" w:eastAsia="VIC Light" w:hAnsi="VIC Light" w:cs="VIC Light"/>
                <w:color w:val="42454C"/>
              </w:rPr>
              <w:t>l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j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d w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 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b</w:t>
            </w:r>
            <w:r>
              <w:rPr>
                <w:rFonts w:ascii="VIC Light" w:eastAsia="VIC Light" w:hAnsi="VIC Light" w:cs="VIC Light"/>
                <w:color w:val="42454C"/>
              </w:rPr>
              <w:t>e de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v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d</w:t>
            </w:r>
          </w:p>
          <w:p w14:paraId="35048BE1" w14:textId="77777777" w:rsidR="00FF1572" w:rsidRDefault="00AA7442">
            <w:pPr>
              <w:spacing w:before="36"/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vi</w:t>
            </w:r>
            <w:r>
              <w:rPr>
                <w:rFonts w:ascii="VIC Light" w:eastAsia="VIC Light" w:hAnsi="VIC Light" w:cs="VIC Light"/>
                <w:color w:val="42454C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l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h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nge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</w:rPr>
              <w:t xml:space="preserve">s a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es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 xml:space="preserve">t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 xml:space="preserve">f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 p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j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3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6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.</w:t>
            </w:r>
          </w:p>
        </w:tc>
      </w:tr>
      <w:tr w:rsidR="00FF1572" w14:paraId="42F980C9" w14:textId="77777777">
        <w:trPr>
          <w:trHeight w:hRule="exact" w:val="990"/>
        </w:trPr>
        <w:tc>
          <w:tcPr>
            <w:tcW w:w="1172" w:type="dxa"/>
            <w:tcBorders>
              <w:top w:val="nil"/>
              <w:left w:val="nil"/>
              <w:bottom w:val="single" w:sz="4" w:space="0" w:color="FDFDFD"/>
              <w:right w:val="nil"/>
            </w:tcBorders>
            <w:shd w:val="clear" w:color="auto" w:fill="B0D9EA"/>
          </w:tcPr>
          <w:p w14:paraId="14342CE9" w14:textId="77777777" w:rsidR="00FF1572" w:rsidRDefault="00AA7442">
            <w:pPr>
              <w:spacing w:before="1"/>
              <w:ind w:left="113"/>
              <w:rPr>
                <w:rFonts w:ascii="VIC SemiBold" w:eastAsia="VIC SemiBold" w:hAnsi="VIC SemiBold" w:cs="VIC SemiBold"/>
              </w:rPr>
            </w:pPr>
            <w:r>
              <w:rPr>
                <w:rFonts w:ascii="VIC SemiBold" w:eastAsia="VIC SemiBold" w:hAnsi="VIC SemiBold" w:cs="VIC SemiBold"/>
                <w:color w:val="363435"/>
                <w:spacing w:val="2"/>
              </w:rPr>
              <w:t>(</w:t>
            </w:r>
            <w:r>
              <w:rPr>
                <w:rFonts w:ascii="VIC SemiBold" w:eastAsia="VIC SemiBold" w:hAnsi="VIC SemiBold" w:cs="VIC SemiBold"/>
                <w:color w:val="363435"/>
                <w:spacing w:val="6"/>
              </w:rPr>
              <w:t>2</w:t>
            </w:r>
            <w:r>
              <w:rPr>
                <w:rFonts w:ascii="VIC SemiBold" w:eastAsia="VIC SemiBold" w:hAnsi="VIC SemiBold" w:cs="VIC SemiBold"/>
                <w:color w:val="363435"/>
              </w:rPr>
              <w:t>5</w:t>
            </w:r>
            <w:r>
              <w:rPr>
                <w:rFonts w:ascii="VIC SemiBold" w:eastAsia="VIC SemiBold" w:hAnsi="VIC SemiBold" w:cs="VIC SemiBold"/>
                <w:color w:val="363435"/>
                <w:spacing w:val="-4"/>
              </w:rPr>
              <w:t>%)</w:t>
            </w:r>
          </w:p>
        </w:tc>
        <w:tc>
          <w:tcPr>
            <w:tcW w:w="8466" w:type="dxa"/>
            <w:vMerge/>
            <w:tcBorders>
              <w:left w:val="nil"/>
              <w:bottom w:val="single" w:sz="4" w:space="0" w:color="5C5E62"/>
              <w:right w:val="nil"/>
            </w:tcBorders>
          </w:tcPr>
          <w:p w14:paraId="30AB9ED8" w14:textId="77777777" w:rsidR="00FF1572" w:rsidRDefault="00FF1572"/>
        </w:tc>
      </w:tr>
      <w:tr w:rsidR="00FF1572" w14:paraId="343AE6BE" w14:textId="77777777">
        <w:trPr>
          <w:trHeight w:hRule="exact" w:val="414"/>
        </w:trPr>
        <w:tc>
          <w:tcPr>
            <w:tcW w:w="1172" w:type="dxa"/>
            <w:tcBorders>
              <w:top w:val="single" w:sz="4" w:space="0" w:color="FDFDFD"/>
              <w:left w:val="nil"/>
              <w:bottom w:val="nil"/>
              <w:right w:val="nil"/>
            </w:tcBorders>
            <w:shd w:val="clear" w:color="auto" w:fill="B0D9EA"/>
          </w:tcPr>
          <w:p w14:paraId="78CE8153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254432FB" w14:textId="77777777" w:rsidR="00FF1572" w:rsidRDefault="00AA7442">
            <w:pPr>
              <w:ind w:left="113"/>
              <w:rPr>
                <w:rFonts w:ascii="VIC SemiBold" w:eastAsia="VIC SemiBold" w:hAnsi="VIC SemiBold" w:cs="VIC SemiBold"/>
              </w:rPr>
            </w:pPr>
            <w:r>
              <w:rPr>
                <w:rFonts w:ascii="VIC SemiBold" w:eastAsia="VIC SemiBold" w:hAnsi="VIC SemiBold" w:cs="VIC SemiBold"/>
                <w:color w:val="363435"/>
                <w:spacing w:val="3"/>
              </w:rPr>
              <w:t>H</w:t>
            </w:r>
            <w:r>
              <w:rPr>
                <w:rFonts w:ascii="VIC SemiBold" w:eastAsia="VIC SemiBold" w:hAnsi="VIC SemiBold" w:cs="VIC SemiBold"/>
                <w:color w:val="363435"/>
                <w:spacing w:val="-2"/>
              </w:rPr>
              <w:t>o</w:t>
            </w:r>
            <w:r>
              <w:rPr>
                <w:rFonts w:ascii="VIC SemiBold" w:eastAsia="VIC SemiBold" w:hAnsi="VIC SemiBold" w:cs="VIC SemiBold"/>
                <w:color w:val="363435"/>
                <w:spacing w:val="-1"/>
              </w:rPr>
              <w:t>w</w:t>
            </w:r>
            <w:r>
              <w:rPr>
                <w:rFonts w:ascii="VIC SemiBold" w:eastAsia="VIC SemiBold" w:hAnsi="VIC SemiBold" w:cs="VIC SemiBold"/>
                <w:color w:val="363435"/>
              </w:rPr>
              <w:t>?</w:t>
            </w:r>
          </w:p>
        </w:tc>
        <w:tc>
          <w:tcPr>
            <w:tcW w:w="8466" w:type="dxa"/>
            <w:vMerge w:val="restart"/>
            <w:tcBorders>
              <w:top w:val="single" w:sz="4" w:space="0" w:color="5C5E62"/>
              <w:left w:val="nil"/>
              <w:right w:val="nil"/>
            </w:tcBorders>
          </w:tcPr>
          <w:p w14:paraId="44649B54" w14:textId="77777777" w:rsidR="00FF1572" w:rsidRDefault="00FF1572">
            <w:pPr>
              <w:spacing w:before="8" w:line="100" w:lineRule="exact"/>
              <w:rPr>
                <w:sz w:val="10"/>
                <w:szCs w:val="10"/>
              </w:rPr>
            </w:pPr>
          </w:p>
          <w:p w14:paraId="62A7BEAE" w14:textId="77777777" w:rsidR="00FF1572" w:rsidRDefault="00AA7442">
            <w:pPr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pp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de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:</w:t>
            </w:r>
          </w:p>
          <w:p w14:paraId="584AF8E5" w14:textId="77777777" w:rsidR="00FF1572" w:rsidRDefault="00AA7442">
            <w:pPr>
              <w:spacing w:before="36" w:line="240" w:lineRule="exact"/>
              <w:ind w:left="340" w:right="260" w:hanging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so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pp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h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t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de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v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j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4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,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vi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g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r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al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ef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ra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de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v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6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 xml:space="preserve">y 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de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j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r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ep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ts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va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e</w:t>
            </w:r>
            <w:r>
              <w:rPr>
                <w:rFonts w:ascii="VIC Light" w:eastAsia="VIC Light" w:hAnsi="VIC Light" w:cs="VIC Light"/>
                <w:color w:val="42454C"/>
              </w:rPr>
              <w:t>y</w:t>
            </w:r>
          </w:p>
          <w:p w14:paraId="4F3B414E" w14:textId="77777777" w:rsidR="00FF1572" w:rsidRDefault="00AA7442">
            <w:pPr>
              <w:spacing w:before="56"/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4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y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t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i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j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4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,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i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cl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g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de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ai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pe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if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so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ur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al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</w:p>
          <w:p w14:paraId="2F453E8E" w14:textId="77777777" w:rsidR="00FF1572" w:rsidRDefault="00AA7442">
            <w:pPr>
              <w:spacing w:line="240" w:lineRule="exact"/>
              <w:ind w:left="34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2454C"/>
                <w:spacing w:val="-11"/>
                <w:position w:val="2"/>
              </w:rPr>
              <w:t>(</w:t>
            </w:r>
            <w:r>
              <w:rPr>
                <w:rFonts w:ascii="VIC Light" w:eastAsia="VIC Light" w:hAnsi="VIC Light" w:cs="VIC Light"/>
                <w:color w:val="42454C"/>
                <w:spacing w:val="1"/>
                <w:position w:val="2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3"/>
                <w:position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7"/>
                <w:position w:val="2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9"/>
                <w:position w:val="2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,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 xml:space="preserve"> a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5"/>
                <w:position w:val="2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5"/>
                <w:position w:val="2"/>
              </w:rPr>
              <w:t>g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)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 xml:space="preserve"> t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de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3"/>
                <w:position w:val="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5"/>
                <w:position w:val="2"/>
              </w:rPr>
              <w:t>v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th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5"/>
                <w:position w:val="2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3"/>
                <w:position w:val="2"/>
              </w:rPr>
              <w:t>j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  <w:position w:val="2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 xml:space="preserve"> a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3"/>
                <w:position w:val="2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1"/>
                <w:position w:val="2"/>
              </w:rPr>
              <w:t>it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>hi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4"/>
                <w:position w:val="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  <w:position w:val="2"/>
              </w:rPr>
              <w:t>budge</w:t>
            </w:r>
            <w:r>
              <w:rPr>
                <w:rFonts w:ascii="VIC Light" w:eastAsia="VIC Light" w:hAnsi="VIC Light" w:cs="VIC Light"/>
                <w:color w:val="42454C"/>
                <w:position w:val="2"/>
              </w:rPr>
              <w:t>t</w:t>
            </w:r>
          </w:p>
          <w:p w14:paraId="0E7D92AC" w14:textId="77777777" w:rsidR="00FF1572" w:rsidRDefault="00AA7442">
            <w:pPr>
              <w:spacing w:before="36" w:line="240" w:lineRule="exact"/>
              <w:ind w:left="340" w:right="522" w:hanging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4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y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t</w:t>
            </w:r>
            <w:r>
              <w:rPr>
                <w:rFonts w:ascii="VIC Light" w:eastAsia="VIC Light" w:hAnsi="VIC Light" w:cs="VIC Light"/>
                <w:color w:val="42454C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al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>y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p</w:t>
            </w:r>
            <w:r>
              <w:rPr>
                <w:rFonts w:ascii="VIC Light" w:eastAsia="VIC Light" w:hAnsi="VIC Light" w:cs="VIC Light"/>
                <w:color w:val="42454C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ong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g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li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ra</w:t>
            </w:r>
            <w:r>
              <w:rPr>
                <w:rFonts w:ascii="VIC Light" w:eastAsia="VIC Light" w:hAnsi="VIC Light" w:cs="VIC Light"/>
                <w:color w:val="42454C"/>
                <w:spacing w:val="6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y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a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d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a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b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4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y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t</w:t>
            </w:r>
            <w:r>
              <w:rPr>
                <w:rFonts w:ascii="VIC Light" w:eastAsia="VIC Light" w:hAnsi="VIC Light" w:cs="VIC Light"/>
                <w:color w:val="42454C"/>
              </w:rPr>
              <w:t xml:space="preserve">o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6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vi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co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mm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un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4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y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w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it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hi</w:t>
            </w:r>
            <w:r>
              <w:rPr>
                <w:rFonts w:ascii="VIC Light" w:eastAsia="VIC Light" w:hAnsi="VIC Light" w:cs="VIC Light"/>
                <w:color w:val="42454C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</w:t>
            </w:r>
            <w:r>
              <w:rPr>
                <w:rFonts w:ascii="VIC Light" w:eastAsia="VIC Light" w:hAnsi="VIC Light" w:cs="VIC Light"/>
                <w:color w:val="42454C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ni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g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ho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pe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if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ed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i</w:t>
            </w:r>
            <w:r>
              <w:rPr>
                <w:rFonts w:ascii="VIC Light" w:eastAsia="VIC Light" w:hAnsi="VIC Light" w:cs="VIC Light"/>
                <w:color w:val="42454C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th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pp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on</w:t>
            </w:r>
          </w:p>
          <w:p w14:paraId="02709619" w14:textId="77777777" w:rsidR="00FF1572" w:rsidRDefault="00AA7442">
            <w:pPr>
              <w:spacing w:before="56"/>
              <w:ind w:left="170"/>
              <w:rPr>
                <w:rFonts w:ascii="VIC Light" w:eastAsia="VIC Light" w:hAnsi="VIC Light" w:cs="VIC Light"/>
              </w:rPr>
            </w:pPr>
            <w:r>
              <w:rPr>
                <w:rFonts w:ascii="VIC Light" w:eastAsia="VIC Light" w:hAnsi="VIC Light" w:cs="VIC Light"/>
                <w:color w:val="4662A9"/>
              </w:rPr>
              <w:t>•</w:t>
            </w:r>
            <w:r>
              <w:rPr>
                <w:rFonts w:ascii="VIC Light" w:eastAsia="VIC Light" w:hAnsi="VIC Light" w:cs="VIC Light"/>
                <w:color w:val="4662A9"/>
                <w:spacing w:val="42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Co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c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6"/>
              </w:rPr>
              <w:t>’</w:t>
            </w:r>
            <w:r>
              <w:rPr>
                <w:rFonts w:ascii="VIC Light" w:eastAsia="VIC Light" w:hAnsi="VIC Light" w:cs="VIC Light"/>
                <w:color w:val="42454C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8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r</w:t>
            </w:r>
            <w:r>
              <w:rPr>
                <w:rFonts w:ascii="VIC Light" w:eastAsia="VIC Light" w:hAnsi="VIC Light" w:cs="VIC Light"/>
                <w:color w:val="42454C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i</w:t>
            </w:r>
            <w:r>
              <w:rPr>
                <w:rFonts w:ascii="VIC Light" w:eastAsia="VIC Light" w:hAnsi="VIC Light" w:cs="VIC Light"/>
                <w:color w:val="42454C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de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l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v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er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i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g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r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vi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o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l</w:t>
            </w:r>
            <w:r>
              <w:rPr>
                <w:rFonts w:ascii="VIC Light" w:eastAsia="VIC Light" w:hAnsi="VIC Light" w:cs="VIC Light"/>
                <w:color w:val="42454C"/>
              </w:rPr>
              <w:t>y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f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u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d</w:t>
            </w:r>
            <w:r>
              <w:rPr>
                <w:rFonts w:ascii="VIC Light" w:eastAsia="VIC Light" w:hAnsi="VIC Light" w:cs="VIC Light"/>
                <w:color w:val="42454C"/>
              </w:rPr>
              <w:t>ed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s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a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>t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g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ov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er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n</w:t>
            </w:r>
            <w:r>
              <w:rPr>
                <w:rFonts w:ascii="VIC Light" w:eastAsia="VIC Light" w:hAnsi="VIC Light" w:cs="VIC Light"/>
                <w:color w:val="42454C"/>
                <w:spacing w:val="-1"/>
              </w:rPr>
              <w:t>m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n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-4"/>
              </w:rPr>
              <w:t xml:space="preserve"> </w:t>
            </w:r>
            <w:r>
              <w:rPr>
                <w:rFonts w:ascii="VIC Light" w:eastAsia="VIC Light" w:hAnsi="VIC Light" w:cs="VIC Light"/>
                <w:color w:val="42454C"/>
                <w:spacing w:val="-2"/>
              </w:rPr>
              <w:t>p</w:t>
            </w:r>
            <w:r>
              <w:rPr>
                <w:rFonts w:ascii="VIC Light" w:eastAsia="VIC Light" w:hAnsi="VIC Light" w:cs="VIC Light"/>
                <w:color w:val="42454C"/>
                <w:spacing w:val="-5"/>
              </w:rPr>
              <w:t>ro</w:t>
            </w:r>
            <w:r>
              <w:rPr>
                <w:rFonts w:ascii="VIC Light" w:eastAsia="VIC Light" w:hAnsi="VIC Light" w:cs="VIC Light"/>
                <w:color w:val="42454C"/>
                <w:spacing w:val="-3"/>
              </w:rPr>
              <w:t>j</w:t>
            </w:r>
            <w:r>
              <w:rPr>
                <w:rFonts w:ascii="VIC Light" w:eastAsia="VIC Light" w:hAnsi="VIC Light" w:cs="VIC Light"/>
                <w:color w:val="42454C"/>
              </w:rPr>
              <w:t>e</w:t>
            </w:r>
            <w:r>
              <w:rPr>
                <w:rFonts w:ascii="VIC Light" w:eastAsia="VIC Light" w:hAnsi="VIC Light" w:cs="VIC Light"/>
                <w:color w:val="42454C"/>
                <w:spacing w:val="1"/>
              </w:rPr>
              <w:t>c</w:t>
            </w:r>
            <w:r>
              <w:rPr>
                <w:rFonts w:ascii="VIC Light" w:eastAsia="VIC Light" w:hAnsi="VIC Light" w:cs="VIC Light"/>
                <w:color w:val="42454C"/>
              </w:rPr>
              <w:t>t</w:t>
            </w:r>
            <w:r>
              <w:rPr>
                <w:rFonts w:ascii="VIC Light" w:eastAsia="VIC Light" w:hAnsi="VIC Light" w:cs="VIC Light"/>
                <w:color w:val="42454C"/>
                <w:spacing w:val="2"/>
              </w:rPr>
              <w:t>s</w:t>
            </w:r>
            <w:r>
              <w:rPr>
                <w:rFonts w:ascii="VIC Light" w:eastAsia="VIC Light" w:hAnsi="VIC Light" w:cs="VIC Light"/>
                <w:color w:val="42454C"/>
              </w:rPr>
              <w:t>.</w:t>
            </w:r>
          </w:p>
        </w:tc>
      </w:tr>
      <w:tr w:rsidR="00FF1572" w14:paraId="34861421" w14:textId="77777777">
        <w:trPr>
          <w:trHeight w:hRule="exact" w:val="2047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B0D9EA"/>
          </w:tcPr>
          <w:p w14:paraId="52B2E090" w14:textId="77777777" w:rsidR="00FF1572" w:rsidRDefault="00AA7442">
            <w:pPr>
              <w:spacing w:before="1"/>
              <w:ind w:left="113"/>
              <w:rPr>
                <w:rFonts w:ascii="VIC SemiBold" w:eastAsia="VIC SemiBold" w:hAnsi="VIC SemiBold" w:cs="VIC SemiBold"/>
              </w:rPr>
            </w:pPr>
            <w:r>
              <w:rPr>
                <w:rFonts w:ascii="VIC SemiBold" w:eastAsia="VIC SemiBold" w:hAnsi="VIC SemiBold" w:cs="VIC SemiBold"/>
                <w:color w:val="363435"/>
                <w:spacing w:val="-3"/>
              </w:rPr>
              <w:t>(</w:t>
            </w:r>
            <w:r>
              <w:rPr>
                <w:rFonts w:ascii="VIC SemiBold" w:eastAsia="VIC SemiBold" w:hAnsi="VIC SemiBold" w:cs="VIC SemiBold"/>
                <w:color w:val="363435"/>
                <w:spacing w:val="5"/>
              </w:rPr>
              <w:t>1</w:t>
            </w:r>
            <w:r>
              <w:rPr>
                <w:rFonts w:ascii="VIC SemiBold" w:eastAsia="VIC SemiBold" w:hAnsi="VIC SemiBold" w:cs="VIC SemiBold"/>
                <w:color w:val="363435"/>
              </w:rPr>
              <w:t>5</w:t>
            </w:r>
            <w:r>
              <w:rPr>
                <w:rFonts w:ascii="VIC SemiBold" w:eastAsia="VIC SemiBold" w:hAnsi="VIC SemiBold" w:cs="VIC SemiBold"/>
                <w:color w:val="363435"/>
                <w:spacing w:val="-4"/>
              </w:rPr>
              <w:t>%)</w:t>
            </w:r>
          </w:p>
        </w:tc>
        <w:tc>
          <w:tcPr>
            <w:tcW w:w="8466" w:type="dxa"/>
            <w:vMerge/>
            <w:tcBorders>
              <w:left w:val="nil"/>
              <w:bottom w:val="single" w:sz="4" w:space="0" w:color="5C5E62"/>
              <w:right w:val="nil"/>
            </w:tcBorders>
          </w:tcPr>
          <w:p w14:paraId="335DE77A" w14:textId="77777777" w:rsidR="00FF1572" w:rsidRDefault="00FF1572"/>
        </w:tc>
      </w:tr>
    </w:tbl>
    <w:p w14:paraId="16BF038B" w14:textId="77777777" w:rsidR="00FF1572" w:rsidRDefault="00FF1572">
      <w:pPr>
        <w:sectPr w:rsidR="00FF1572">
          <w:type w:val="continuous"/>
          <w:pgSz w:w="11920" w:h="16840"/>
          <w:pgMar w:top="1560" w:right="1020" w:bottom="280" w:left="1020" w:header="720" w:footer="720" w:gutter="0"/>
          <w:cols w:space="720"/>
        </w:sectPr>
      </w:pPr>
    </w:p>
    <w:p w14:paraId="38F79EE6" w14:textId="77777777" w:rsidR="00FF1572" w:rsidRDefault="00FF1572">
      <w:pPr>
        <w:spacing w:line="200" w:lineRule="exact"/>
      </w:pPr>
    </w:p>
    <w:p w14:paraId="0E97A843" w14:textId="77777777" w:rsidR="00FF1572" w:rsidRDefault="00FF1572">
      <w:pPr>
        <w:spacing w:line="200" w:lineRule="exact"/>
      </w:pPr>
    </w:p>
    <w:p w14:paraId="6B1EC97C" w14:textId="77777777" w:rsidR="00FF1572" w:rsidRDefault="00FF1572">
      <w:pPr>
        <w:spacing w:line="200" w:lineRule="exact"/>
      </w:pPr>
    </w:p>
    <w:p w14:paraId="17248E43" w14:textId="77777777" w:rsidR="00FF1572" w:rsidRDefault="00FF1572">
      <w:pPr>
        <w:spacing w:line="200" w:lineRule="exact"/>
      </w:pPr>
    </w:p>
    <w:p w14:paraId="70726FB0" w14:textId="77777777" w:rsidR="00FF1572" w:rsidRDefault="00FF1572">
      <w:pPr>
        <w:spacing w:line="200" w:lineRule="exact"/>
      </w:pPr>
    </w:p>
    <w:p w14:paraId="71339A7C" w14:textId="77777777" w:rsidR="00FF1572" w:rsidRDefault="00FF1572">
      <w:pPr>
        <w:spacing w:line="200" w:lineRule="exact"/>
      </w:pPr>
    </w:p>
    <w:p w14:paraId="63BA8872" w14:textId="77777777" w:rsidR="00FF1572" w:rsidRDefault="00FF1572">
      <w:pPr>
        <w:spacing w:line="200" w:lineRule="exact"/>
      </w:pPr>
    </w:p>
    <w:p w14:paraId="061171EE" w14:textId="77777777" w:rsidR="00FF1572" w:rsidRDefault="00FF1572">
      <w:pPr>
        <w:spacing w:line="200" w:lineRule="exact"/>
      </w:pPr>
    </w:p>
    <w:p w14:paraId="664C7C3E" w14:textId="77777777" w:rsidR="00FF1572" w:rsidRDefault="00FF1572">
      <w:pPr>
        <w:spacing w:line="200" w:lineRule="exact"/>
      </w:pPr>
    </w:p>
    <w:p w14:paraId="1F474CFD" w14:textId="77777777" w:rsidR="00FF1572" w:rsidRDefault="00FF1572">
      <w:pPr>
        <w:spacing w:line="200" w:lineRule="exact"/>
      </w:pPr>
    </w:p>
    <w:p w14:paraId="0D61400F" w14:textId="77777777" w:rsidR="00FF1572" w:rsidRDefault="00FF1572">
      <w:pPr>
        <w:spacing w:line="200" w:lineRule="exact"/>
      </w:pPr>
    </w:p>
    <w:p w14:paraId="66E33120" w14:textId="77777777" w:rsidR="00FF1572" w:rsidRDefault="00FF1572">
      <w:pPr>
        <w:spacing w:line="200" w:lineRule="exact"/>
      </w:pPr>
    </w:p>
    <w:p w14:paraId="34E082E0" w14:textId="77777777" w:rsidR="00FF1572" w:rsidRDefault="00FF1572">
      <w:pPr>
        <w:spacing w:before="19" w:line="240" w:lineRule="exact"/>
        <w:rPr>
          <w:sz w:val="24"/>
          <w:szCs w:val="24"/>
        </w:rPr>
        <w:sectPr w:rsidR="00FF1572">
          <w:pgSz w:w="11920" w:h="16840"/>
          <w:pgMar w:top="1560" w:right="1020" w:bottom="280" w:left="1020" w:header="0" w:footer="481" w:gutter="0"/>
          <w:cols w:space="720"/>
        </w:sectPr>
      </w:pPr>
    </w:p>
    <w:p w14:paraId="24099495" w14:textId="77777777" w:rsidR="00FF1572" w:rsidRDefault="00000000">
      <w:pPr>
        <w:spacing w:before="12" w:line="300" w:lineRule="exact"/>
        <w:ind w:left="114" w:right="342"/>
        <w:rPr>
          <w:rFonts w:ascii="VIC SemiBold" w:eastAsia="VIC SemiBold" w:hAnsi="VIC SemiBold" w:cs="VIC SemiBold"/>
          <w:sz w:val="26"/>
          <w:szCs w:val="26"/>
        </w:rPr>
      </w:pPr>
      <w:r>
        <w:pict w14:anchorId="3BAB9AD4">
          <v:group id="_x0000_s2060" style="position:absolute;left:0;text-align:left;margin-left:0;margin-top:0;width:595.3pt;height:159.75pt;z-index:-251658234;mso-position-horizontal-relative:page;mso-position-vertical-relative:page" coordsize="11906,3195">
            <v:shape id="_x0000_s2065" style="position:absolute;left:6916;width:4989;height:3185" coordorigin="6916" coordsize="4989,3185" path="m7879,l6916,2076r517,1109l11906,3167,11906,,7879,xe" fillcolor="#fdfdfd" stroked="f">
              <v:path arrowok="t"/>
            </v:shape>
            <v:shape id="_x0000_s2064" type="#_x0000_t75" style="position:absolute;left:6916;top:-26;width:5018;height:3240">
              <v:imagedata r:id="rId27" o:title=""/>
            </v:shape>
            <v:shape id="_x0000_s2063" style="position:absolute;top:1155;width:3829;height:1617" coordorigin=",1155" coordsize="3829,1617" path="m,1155l,2773r3590,l3829,2275,3293,1155,,1155xe" fillcolor="#7dc6e0" stroked="f">
              <v:path arrowok="t"/>
            </v:shape>
            <v:shape id="_x0000_s2062" style="position:absolute;left:3404;top:506;width:3734;height:2679" coordorigin="3404,506" coordsize="3734,2679" path="m3715,506r-311,649l4365,3185r2569,l7139,2764,6063,506r-2348,xe" fillcolor="#fdfdfd" stroked="f">
              <v:path arrowok="t"/>
            </v:shape>
            <v:shape id="_x0000_s2061" type="#_x0000_t75" style="position:absolute;left:3383;top:478;width:3776;height:2734">
              <v:imagedata r:id="rId28" o:title=""/>
            </v:shape>
            <w10:wrap anchorx="page" anchory="page"/>
          </v:group>
        </w:pic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W</w:t>
      </w:r>
      <w:r w:rsidR="00AA7442"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h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a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 xml:space="preserve">t 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s</w:t>
      </w:r>
      <w:r w:rsidR="00AA7442"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u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p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>p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o</w:t>
      </w:r>
      <w:r w:rsidR="00AA7442">
        <w:rPr>
          <w:rFonts w:ascii="VIC SemiBold" w:eastAsia="VIC SemiBold" w:hAnsi="VIC SemiBold" w:cs="VIC SemiBold"/>
          <w:color w:val="4662A9"/>
          <w:spacing w:val="6"/>
          <w:sz w:val="26"/>
          <w:szCs w:val="26"/>
        </w:rPr>
        <w:t>r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t</w:t>
      </w:r>
      <w:r w:rsidR="00AA7442"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i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n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 xml:space="preserve">g 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d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>o</w:t>
      </w:r>
      <w:r w:rsidR="00AA7442"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cu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>m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e</w:t>
      </w:r>
      <w:r w:rsidR="00AA7442"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n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tat</w:t>
      </w:r>
      <w:r w:rsidR="00AA7442"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i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 xml:space="preserve">on 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>nee</w:t>
      </w:r>
      <w:r w:rsidR="00AA7442"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d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 xml:space="preserve">s 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t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 xml:space="preserve">o be 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pr</w:t>
      </w:r>
      <w:r w:rsidR="00AA7442">
        <w:rPr>
          <w:rFonts w:ascii="VIC SemiBold" w:eastAsia="VIC SemiBold" w:hAnsi="VIC SemiBold" w:cs="VIC SemiBold"/>
          <w:color w:val="4662A9"/>
          <w:spacing w:val="-7"/>
          <w:sz w:val="26"/>
          <w:szCs w:val="26"/>
        </w:rPr>
        <w:t>o</w:t>
      </w:r>
      <w:r w:rsidR="00AA7442"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v</w:t>
      </w:r>
      <w:r w:rsidR="00AA7442"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i</w:t>
      </w:r>
      <w:r w:rsidR="00AA7442"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d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>e</w:t>
      </w:r>
      <w:r w:rsidR="00AA7442"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d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>?</w:t>
      </w:r>
    </w:p>
    <w:p w14:paraId="1E95DD5D" w14:textId="77777777" w:rsidR="00FF1572" w:rsidRDefault="00FF1572">
      <w:pPr>
        <w:spacing w:line="160" w:lineRule="exact"/>
        <w:rPr>
          <w:sz w:val="16"/>
          <w:szCs w:val="16"/>
        </w:rPr>
      </w:pPr>
    </w:p>
    <w:p w14:paraId="765A0C54" w14:textId="77777777" w:rsidR="00FF1572" w:rsidRDefault="00AA7442">
      <w:pPr>
        <w:spacing w:line="240" w:lineRule="exact"/>
        <w:ind w:left="114" w:right="-39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d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m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8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y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4"/>
        </w:rPr>
        <w:t>m</w:t>
      </w:r>
      <w:r>
        <w:rPr>
          <w:rFonts w:ascii="VIC Light" w:eastAsia="VIC Light" w:hAnsi="VIC Light" w:cs="VIC Light"/>
          <w:color w:val="42454C"/>
        </w:rPr>
        <w:t>,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f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z</w:t>
      </w:r>
      <w:r>
        <w:rPr>
          <w:rFonts w:ascii="VIC Light" w:eastAsia="VIC Light" w:hAnsi="VIC Light" w:cs="VIC Light"/>
          <w:color w:val="42454C"/>
        </w:rPr>
        <w:t>e d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6"/>
        </w:rPr>
        <w:t>ex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ee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2"/>
        </w:rPr>
        <w:t>5</w:t>
      </w:r>
      <w:r>
        <w:rPr>
          <w:rFonts w:ascii="VIC Light" w:eastAsia="VIC Light" w:hAnsi="VIC Light" w:cs="VIC Light"/>
          <w:color w:val="42454C"/>
          <w:spacing w:val="3"/>
        </w:rPr>
        <w:t>M</w:t>
      </w:r>
      <w:r>
        <w:rPr>
          <w:rFonts w:ascii="VIC Light" w:eastAsia="VIC Light" w:hAnsi="VIC Light" w:cs="VIC Light"/>
          <w:color w:val="42454C"/>
          <w:spacing w:val="6"/>
        </w:rPr>
        <w:t>B</w:t>
      </w:r>
      <w:r>
        <w:rPr>
          <w:rFonts w:ascii="VIC Light" w:eastAsia="VIC Light" w:hAnsi="VIC Light" w:cs="VIC Light"/>
          <w:color w:val="42454C"/>
        </w:rPr>
        <w:t>.</w:t>
      </w:r>
    </w:p>
    <w:p w14:paraId="7797E0A8" w14:textId="77777777" w:rsidR="00FF1572" w:rsidRDefault="00FF1572">
      <w:pPr>
        <w:spacing w:line="180" w:lineRule="exact"/>
        <w:rPr>
          <w:sz w:val="18"/>
          <w:szCs w:val="18"/>
        </w:rPr>
      </w:pPr>
    </w:p>
    <w:p w14:paraId="18928DD6" w14:textId="77777777" w:rsidR="00FF1572" w:rsidRDefault="00000000">
      <w:pPr>
        <w:spacing w:line="240" w:lineRule="exact"/>
        <w:ind w:left="114" w:right="-40"/>
        <w:rPr>
          <w:rFonts w:ascii="VIC Light" w:eastAsia="VIC Light" w:hAnsi="VIC Light" w:cs="VIC Light"/>
        </w:rPr>
      </w:pPr>
      <w:r>
        <w:pict w14:anchorId="415F9726">
          <v:shape id="_x0000_s2059" type="#_x0000_t202" style="position:absolute;left:0;text-align:left;margin-left:56.45pt;margin-top:35.55pt;width:233.1pt;height:470.15pt;z-index:-25165823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09"/>
                    <w:gridCol w:w="2248"/>
                  </w:tblGrid>
                  <w:tr w:rsidR="00FF1572" w14:paraId="11EC7A1A" w14:textId="77777777">
                    <w:trPr>
                      <w:trHeight w:hRule="exact" w:val="414"/>
                    </w:trPr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FDFDFD"/>
                        </w:tcBorders>
                        <w:shd w:val="clear" w:color="auto" w:fill="B0D9EA"/>
                      </w:tcPr>
                      <w:p w14:paraId="711DFB0D" w14:textId="77777777" w:rsidR="00FF1572" w:rsidRDefault="00FF1572">
                        <w:pPr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6351976" w14:textId="77777777" w:rsidR="00FF1572" w:rsidRDefault="00AA7442">
                        <w:pPr>
                          <w:ind w:left="80"/>
                          <w:rPr>
                            <w:rFonts w:ascii="VIC SemiBold" w:eastAsia="VIC SemiBold" w:hAnsi="VIC SemiBold" w:cs="VIC SemiBold"/>
                          </w:rPr>
                        </w:pPr>
                        <w:r>
                          <w:rPr>
                            <w:rFonts w:ascii="VIC SemiBold" w:eastAsia="VIC SemiBold" w:hAnsi="VIC SemiBold" w:cs="VIC SemiBold"/>
                            <w:color w:val="363435"/>
                          </w:rPr>
                          <w:t xml:space="preserve">Minor </w:t>
                        </w:r>
                        <w:r>
                          <w:rPr>
                            <w:rFonts w:ascii="VIC SemiBold" w:eastAsia="VIC SemiBold" w:hAnsi="VIC SemiBold" w:cs="VIC SemiBold"/>
                            <w:color w:val="363435"/>
                            <w:spacing w:val="-8"/>
                          </w:rPr>
                          <w:t>W</w:t>
                        </w:r>
                        <w:r>
                          <w:rPr>
                            <w:rFonts w:ascii="VIC SemiBold" w:eastAsia="VIC SemiBold" w:hAnsi="VIC SemiBold" w:cs="VIC SemiBold"/>
                            <w:color w:val="363435"/>
                          </w:rPr>
                          <w:t>or</w:t>
                        </w:r>
                        <w:r>
                          <w:rPr>
                            <w:rFonts w:ascii="VIC SemiBold" w:eastAsia="VIC SemiBold" w:hAnsi="VIC SemiBold" w:cs="VIC SemiBold"/>
                            <w:color w:val="363435"/>
                            <w:spacing w:val="-3"/>
                          </w:rPr>
                          <w:t>k</w:t>
                        </w:r>
                        <w:r>
                          <w:rPr>
                            <w:rFonts w:ascii="VIC SemiBold" w:eastAsia="VIC SemiBold" w:hAnsi="VIC SemiBold" w:cs="VIC SemiBold"/>
                            <w:color w:val="363435"/>
                          </w:rPr>
                          <w:t>s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nil"/>
                          <w:left w:val="single" w:sz="4" w:space="0" w:color="FDFDFD"/>
                          <w:bottom w:val="single" w:sz="4" w:space="0" w:color="FDFDFD"/>
                          <w:right w:val="nil"/>
                        </w:tcBorders>
                        <w:shd w:val="clear" w:color="auto" w:fill="B0D9EA"/>
                      </w:tcPr>
                      <w:p w14:paraId="5E1E8188" w14:textId="77777777" w:rsidR="00FF1572" w:rsidRDefault="00FF1572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35C2B0D" w14:textId="77777777" w:rsidR="00FF1572" w:rsidRDefault="00AA7442">
                        <w:pPr>
                          <w:ind w:left="75"/>
                          <w:rPr>
                            <w:rFonts w:ascii="VIC SemiBold" w:eastAsia="VIC SemiBold" w:hAnsi="VIC SemiBold" w:cs="VIC SemiBold"/>
                          </w:rPr>
                        </w:pPr>
                        <w:r>
                          <w:rPr>
                            <w:rFonts w:ascii="VIC SemiBold" w:eastAsia="VIC SemiBold" w:hAnsi="VIC SemiBold" w:cs="VIC SemiBold"/>
                            <w:color w:val="363435"/>
                          </w:rPr>
                          <w:t xml:space="preserve">Major </w:t>
                        </w:r>
                        <w:r>
                          <w:rPr>
                            <w:rFonts w:ascii="VIC SemiBold" w:eastAsia="VIC SemiBold" w:hAnsi="VIC SemiBold" w:cs="VIC SemiBold"/>
                            <w:color w:val="363435"/>
                            <w:spacing w:val="-8"/>
                          </w:rPr>
                          <w:t>W</w:t>
                        </w:r>
                        <w:r>
                          <w:rPr>
                            <w:rFonts w:ascii="VIC SemiBold" w:eastAsia="VIC SemiBold" w:hAnsi="VIC SemiBold" w:cs="VIC SemiBold"/>
                            <w:color w:val="363435"/>
                          </w:rPr>
                          <w:t>or</w:t>
                        </w:r>
                        <w:r>
                          <w:rPr>
                            <w:rFonts w:ascii="VIC SemiBold" w:eastAsia="VIC SemiBold" w:hAnsi="VIC SemiBold" w:cs="VIC SemiBold"/>
                            <w:color w:val="363435"/>
                            <w:spacing w:val="-3"/>
                          </w:rPr>
                          <w:t>k</w:t>
                        </w:r>
                        <w:r>
                          <w:rPr>
                            <w:rFonts w:ascii="VIC SemiBold" w:eastAsia="VIC SemiBold" w:hAnsi="VIC SemiBold" w:cs="VIC SemiBold"/>
                            <w:color w:val="363435"/>
                          </w:rPr>
                          <w:t>s</w:t>
                        </w:r>
                      </w:p>
                    </w:tc>
                  </w:tr>
                  <w:tr w:rsidR="00FF1572" w14:paraId="1D97FD2B" w14:textId="77777777">
                    <w:trPr>
                      <w:trHeight w:hRule="exact" w:val="432"/>
                    </w:trPr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5C5E62"/>
                          <w:right w:val="single" w:sz="2" w:space="0" w:color="363435"/>
                        </w:tcBorders>
                      </w:tcPr>
                      <w:p w14:paraId="3814EBE5" w14:textId="77777777" w:rsidR="00FF1572" w:rsidRDefault="00FF1572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5AA8FBA" w14:textId="77777777" w:rsidR="00FF1572" w:rsidRDefault="00AA7442">
                        <w:pPr>
                          <w:rPr>
                            <w:rFonts w:ascii="VIC Medium" w:eastAsia="VIC Medium" w:hAnsi="VIC Medium" w:cs="VIC Medium"/>
                          </w:rPr>
                        </w:pPr>
                        <w:r>
                          <w:rPr>
                            <w:rFonts w:ascii="VIC Medium" w:eastAsia="VIC Medium" w:hAnsi="VIC Medium" w:cs="VIC Medium"/>
                            <w:color w:val="363435"/>
                          </w:rPr>
                          <w:t>Manda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-3"/>
                          </w:rPr>
                          <w:t>t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</w:rPr>
                          <w:t>ory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FDFDFD"/>
                          <w:left w:val="single" w:sz="2" w:space="0" w:color="363435"/>
                          <w:bottom w:val="single" w:sz="4" w:space="0" w:color="5C5E62"/>
                          <w:right w:val="nil"/>
                        </w:tcBorders>
                      </w:tcPr>
                      <w:p w14:paraId="4B589CC0" w14:textId="77777777" w:rsidR="00FF1572" w:rsidRDefault="00FF1572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18244D9" w14:textId="77777777" w:rsidR="00FF1572" w:rsidRDefault="00AA7442">
                        <w:pPr>
                          <w:ind w:left="78"/>
                          <w:rPr>
                            <w:rFonts w:ascii="VIC Medium" w:eastAsia="VIC Medium" w:hAnsi="VIC Medium" w:cs="VIC Medium"/>
                          </w:rPr>
                        </w:pPr>
                        <w:r>
                          <w:rPr>
                            <w:rFonts w:ascii="VIC Medium" w:eastAsia="VIC Medium" w:hAnsi="VIC Medium" w:cs="VIC Medium"/>
                            <w:color w:val="363435"/>
                          </w:rPr>
                          <w:t>Manda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-3"/>
                          </w:rPr>
                          <w:t>t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</w:rPr>
                          <w:t>ory</w:t>
                        </w:r>
                      </w:p>
                    </w:tc>
                  </w:tr>
                  <w:tr w:rsidR="00FF1572" w14:paraId="7FAB6B68" w14:textId="77777777">
                    <w:trPr>
                      <w:trHeight w:hRule="exact" w:val="367"/>
                    </w:trPr>
                    <w:tc>
                      <w:tcPr>
                        <w:tcW w:w="2409" w:type="dxa"/>
                        <w:tcBorders>
                          <w:top w:val="single" w:sz="4" w:space="0" w:color="5C5E62"/>
                          <w:left w:val="nil"/>
                          <w:bottom w:val="nil"/>
                          <w:right w:val="single" w:sz="2" w:space="0" w:color="363435"/>
                        </w:tcBorders>
                      </w:tcPr>
                      <w:p w14:paraId="6AD82745" w14:textId="77777777" w:rsidR="00FF1572" w:rsidRDefault="00FF1572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1677B4E" w14:textId="77777777" w:rsidR="00FF1572" w:rsidRDefault="00AA7442">
                        <w:pPr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oject plan and</w:t>
                        </w:r>
                      </w:p>
                    </w:tc>
                    <w:tc>
                      <w:tcPr>
                        <w:tcW w:w="2248" w:type="dxa"/>
                        <w:vMerge w:val="restart"/>
                        <w:tcBorders>
                          <w:top w:val="single" w:sz="4" w:space="0" w:color="5C5E62"/>
                          <w:left w:val="single" w:sz="2" w:space="0" w:color="363435"/>
                          <w:right w:val="nil"/>
                        </w:tcBorders>
                      </w:tcPr>
                      <w:p w14:paraId="79F20EEA" w14:textId="77777777" w:rsidR="00FF1572" w:rsidRDefault="00FF1572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56330DF6" w14:textId="77777777" w:rsidR="00FF1572" w:rsidRDefault="00AA7442">
                        <w:pPr>
                          <w:spacing w:line="220" w:lineRule="exact"/>
                          <w:ind w:left="78" w:right="600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oject plan and p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oject budget</w:t>
                        </w:r>
                      </w:p>
                    </w:tc>
                  </w:tr>
                  <w:tr w:rsidR="00FF1572" w14:paraId="68D08779" w14:textId="77777777">
                    <w:trPr>
                      <w:trHeight w:hRule="exact" w:val="278"/>
                    </w:trPr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5C5E62"/>
                          <w:right w:val="single" w:sz="2" w:space="0" w:color="363435"/>
                        </w:tcBorders>
                      </w:tcPr>
                      <w:p w14:paraId="6E447B33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oject budget</w:t>
                        </w:r>
                      </w:p>
                    </w:tc>
                    <w:tc>
                      <w:tcPr>
                        <w:tcW w:w="2248" w:type="dxa"/>
                        <w:vMerge/>
                        <w:tcBorders>
                          <w:left w:val="single" w:sz="2" w:space="0" w:color="363435"/>
                          <w:bottom w:val="single" w:sz="4" w:space="0" w:color="5C5E62"/>
                          <w:right w:val="nil"/>
                        </w:tcBorders>
                      </w:tcPr>
                      <w:p w14:paraId="54374EA2" w14:textId="77777777" w:rsidR="00FF1572" w:rsidRDefault="00FF1572"/>
                    </w:tc>
                  </w:tr>
                  <w:tr w:rsidR="00FF1572" w14:paraId="7855B57B" w14:textId="77777777">
                    <w:trPr>
                      <w:trHeight w:hRule="exact" w:val="367"/>
                    </w:trPr>
                    <w:tc>
                      <w:tcPr>
                        <w:tcW w:w="2409" w:type="dxa"/>
                        <w:tcBorders>
                          <w:top w:val="single" w:sz="4" w:space="0" w:color="5C5E62"/>
                          <w:left w:val="nil"/>
                          <w:bottom w:val="nil"/>
                          <w:right w:val="single" w:sz="2" w:space="0" w:color="363435"/>
                        </w:tcBorders>
                      </w:tcPr>
                      <w:p w14:paraId="22EA1901" w14:textId="77777777" w:rsidR="00FF1572" w:rsidRDefault="00FF1572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9CE125C" w14:textId="77777777" w:rsidR="00FF1572" w:rsidRDefault="00AA7442">
                        <w:pPr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4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sz w:val="19"/>
                            <w:szCs w:val="19"/>
                          </w:rPr>
                          <w:t>el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5"/>
                            <w:sz w:val="19"/>
                            <w:szCs w:val="19"/>
                          </w:rPr>
                          <w:t>ev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sz w:val="19"/>
                            <w:szCs w:val="19"/>
                          </w:rPr>
                          <w:t>an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sz w:val="19"/>
                            <w:szCs w:val="19"/>
                          </w:rPr>
                          <w:t>costings/</w:t>
                        </w:r>
                      </w:p>
                    </w:tc>
                    <w:tc>
                      <w:tcPr>
                        <w:tcW w:w="2248" w:type="dxa"/>
                        <w:vMerge w:val="restart"/>
                        <w:tcBorders>
                          <w:top w:val="single" w:sz="4" w:space="0" w:color="5C5E62"/>
                          <w:left w:val="single" w:sz="2" w:space="0" w:color="363435"/>
                          <w:right w:val="nil"/>
                        </w:tcBorders>
                      </w:tcPr>
                      <w:p w14:paraId="41A3027A" w14:textId="77777777" w:rsidR="00FF1572" w:rsidRDefault="00FF1572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5A2DEDC" w14:textId="77777777" w:rsidR="00FF1572" w:rsidRDefault="00AA7442">
                        <w:pPr>
                          <w:ind w:left="78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el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ev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ant QS</w:t>
                        </w:r>
                      </w:p>
                      <w:p w14:paraId="744C5DE8" w14:textId="77777777" w:rsidR="00FF1572" w:rsidRDefault="00AA7442">
                        <w:pPr>
                          <w:spacing w:line="220" w:lineRule="exact"/>
                          <w:ind w:left="78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documents (le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s than</w:t>
                        </w:r>
                      </w:p>
                      <w:p w14:paraId="30BB9221" w14:textId="77777777" w:rsidR="00FF1572" w:rsidRDefault="00AA7442">
                        <w:pPr>
                          <w:spacing w:line="220" w:lineRule="exact"/>
                          <w:ind w:left="78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 xml:space="preserve">6 months old)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or</w:t>
                        </w:r>
                      </w:p>
                      <w:p w14:paraId="26E1D7C7" w14:textId="77777777" w:rsidR="00FF1572" w:rsidRDefault="00AA7442">
                        <w:pPr>
                          <w:spacing w:line="220" w:lineRule="exact"/>
                          <w:ind w:left="78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 xml:space="preserve">ojects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ov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er $1 million</w:t>
                        </w:r>
                      </w:p>
                      <w:p w14:paraId="411FB453" w14:textId="77777777" w:rsidR="00FF1572" w:rsidRDefault="00AA7442">
                        <w:pPr>
                          <w:spacing w:line="220" w:lineRule="exact"/>
                          <w:ind w:left="78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whe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e app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opria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e</w:t>
                        </w:r>
                      </w:p>
                    </w:tc>
                  </w:tr>
                  <w:tr w:rsidR="00FF1572" w14:paraId="596981E5" w14:textId="77777777">
                    <w:trPr>
                      <w:trHeight w:hRule="exact" w:val="962"/>
                    </w:trPr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5C5E62"/>
                          <w:right w:val="single" w:sz="2" w:space="0" w:color="363435"/>
                        </w:tcBorders>
                      </w:tcPr>
                      <w:p w14:paraId="0B202E04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upplie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4"/>
                            <w:position w:val="2"/>
                            <w:sz w:val="19"/>
                            <w:szCs w:val="19"/>
                          </w:rPr>
                          <w:t xml:space="preserve"> q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uo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5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ation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4"/>
                            <w:position w:val="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(le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4"/>
                            <w:position w:val="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s</w:t>
                        </w:r>
                      </w:p>
                      <w:p w14:paraId="6C920C84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tha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4"/>
                            <w:position w:val="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4"/>
                            <w:position w:val="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month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4"/>
                            <w:position w:val="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old)</w:t>
                        </w:r>
                      </w:p>
                    </w:tc>
                    <w:tc>
                      <w:tcPr>
                        <w:tcW w:w="2248" w:type="dxa"/>
                        <w:vMerge/>
                        <w:tcBorders>
                          <w:left w:val="single" w:sz="2" w:space="0" w:color="363435"/>
                          <w:bottom w:val="single" w:sz="4" w:space="0" w:color="5C5E62"/>
                          <w:right w:val="nil"/>
                        </w:tcBorders>
                      </w:tcPr>
                      <w:p w14:paraId="39F72594" w14:textId="77777777" w:rsidR="00FF1572" w:rsidRDefault="00FF1572"/>
                    </w:tc>
                  </w:tr>
                  <w:tr w:rsidR="00FF1572" w14:paraId="63B1D288" w14:textId="77777777">
                    <w:trPr>
                      <w:trHeight w:hRule="exact" w:val="367"/>
                    </w:trPr>
                    <w:tc>
                      <w:tcPr>
                        <w:tcW w:w="2409" w:type="dxa"/>
                        <w:tcBorders>
                          <w:top w:val="single" w:sz="4" w:space="0" w:color="5C5E62"/>
                          <w:left w:val="nil"/>
                          <w:bottom w:val="nil"/>
                          <w:right w:val="single" w:sz="2" w:space="0" w:color="363435"/>
                        </w:tcBorders>
                      </w:tcPr>
                      <w:p w14:paraId="3FA913F2" w14:textId="77777777" w:rsidR="00FF1572" w:rsidRDefault="00FF1572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46EF804" w14:textId="77777777" w:rsidR="00FF1572" w:rsidRDefault="00AA7442">
                        <w:pPr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Concept designs and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1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or</w:t>
                        </w:r>
                      </w:p>
                    </w:tc>
                    <w:tc>
                      <w:tcPr>
                        <w:tcW w:w="2248" w:type="dxa"/>
                        <w:vMerge w:val="restart"/>
                        <w:tcBorders>
                          <w:top w:val="single" w:sz="4" w:space="0" w:color="5C5E62"/>
                          <w:left w:val="single" w:sz="2" w:space="0" w:color="363435"/>
                          <w:right w:val="nil"/>
                        </w:tcBorders>
                      </w:tcPr>
                      <w:p w14:paraId="402D87C5" w14:textId="77777777" w:rsidR="00FF1572" w:rsidRDefault="00FF1572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DBE73FF" w14:textId="77777777" w:rsidR="00FF1572" w:rsidRDefault="00AA7442">
                        <w:pPr>
                          <w:ind w:left="78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Concept designs and/</w:t>
                        </w:r>
                      </w:p>
                      <w:p w14:paraId="7E74D8E5" w14:textId="77777777" w:rsidR="00FF1572" w:rsidRDefault="00AA7442">
                        <w:pPr>
                          <w:spacing w:line="220" w:lineRule="exact"/>
                          <w:ind w:left="78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or de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ailed ﬂoor plans</w:t>
                        </w:r>
                      </w:p>
                    </w:tc>
                  </w:tr>
                  <w:tr w:rsidR="00FF1572" w14:paraId="68E0B533" w14:textId="77777777">
                    <w:trPr>
                      <w:trHeight w:hRule="exact" w:val="278"/>
                    </w:trPr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5C5E62"/>
                          <w:right w:val="single" w:sz="2" w:space="0" w:color="363435"/>
                        </w:tcBorders>
                      </w:tcPr>
                      <w:p w14:paraId="37E6A9A9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ailed ﬂoor plans</w:t>
                        </w:r>
                      </w:p>
                    </w:tc>
                    <w:tc>
                      <w:tcPr>
                        <w:tcW w:w="2248" w:type="dxa"/>
                        <w:vMerge/>
                        <w:tcBorders>
                          <w:left w:val="single" w:sz="2" w:space="0" w:color="363435"/>
                          <w:bottom w:val="single" w:sz="4" w:space="0" w:color="5C5E62"/>
                          <w:right w:val="nil"/>
                        </w:tcBorders>
                      </w:tcPr>
                      <w:p w14:paraId="270794B5" w14:textId="77777777" w:rsidR="00FF1572" w:rsidRDefault="00FF1572"/>
                    </w:tc>
                  </w:tr>
                  <w:tr w:rsidR="00FF1572" w14:paraId="4939D534" w14:textId="77777777">
                    <w:trPr>
                      <w:trHeight w:hRule="exact" w:val="367"/>
                    </w:trPr>
                    <w:tc>
                      <w:tcPr>
                        <w:tcW w:w="2409" w:type="dxa"/>
                        <w:tcBorders>
                          <w:top w:val="single" w:sz="4" w:space="0" w:color="5C5E62"/>
                          <w:left w:val="nil"/>
                          <w:bottom w:val="nil"/>
                          <w:right w:val="single" w:sz="2" w:space="0" w:color="363435"/>
                        </w:tcBorders>
                      </w:tcPr>
                      <w:p w14:paraId="0F945061" w14:textId="77777777" w:rsidR="00FF1572" w:rsidRDefault="00FF1572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7DC4D77" w14:textId="77777777" w:rsidR="00FF1572" w:rsidRDefault="00AA7442">
                        <w:pPr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 xml:space="preserve">Council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esolution</w:t>
                        </w:r>
                      </w:p>
                    </w:tc>
                    <w:tc>
                      <w:tcPr>
                        <w:tcW w:w="2248" w:type="dxa"/>
                        <w:vMerge w:val="restart"/>
                        <w:tcBorders>
                          <w:top w:val="single" w:sz="4" w:space="0" w:color="5C5E62"/>
                          <w:left w:val="single" w:sz="2" w:space="0" w:color="363435"/>
                          <w:right w:val="nil"/>
                        </w:tcBorders>
                      </w:tcPr>
                      <w:p w14:paraId="699498DB" w14:textId="77777777" w:rsidR="00FF1572" w:rsidRDefault="00FF1572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4B90678" w14:textId="77777777" w:rsidR="00FF1572" w:rsidRDefault="00AA7442">
                        <w:pPr>
                          <w:spacing w:line="220" w:lineRule="exact"/>
                          <w:ind w:left="78" w:right="71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 xml:space="preserve">Council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esolution or let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er f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om C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O confirming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commit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 xml:space="preserve">ed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 xml:space="preserve">unding and commitment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o the p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oject</w:t>
                        </w:r>
                      </w:p>
                    </w:tc>
                  </w:tr>
                  <w:tr w:rsidR="00FF1572" w14:paraId="5879F0F5" w14:textId="77777777">
                    <w:trPr>
                      <w:trHeight w:hRule="exact" w:val="1190"/>
                    </w:trPr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5C5E62"/>
                          <w:right w:val="single" w:sz="2" w:space="0" w:color="363435"/>
                        </w:tcBorders>
                      </w:tcPr>
                      <w:p w14:paraId="4AB4FACA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or let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er f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om C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O</w:t>
                        </w:r>
                      </w:p>
                      <w:p w14:paraId="1C05FB7D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confirming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0"/>
                            <w:position w:val="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commit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ed</w:t>
                        </w:r>
                      </w:p>
                      <w:p w14:paraId="2C8DB7AA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unding and</w:t>
                        </w:r>
                      </w:p>
                      <w:p w14:paraId="53CBB2A6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 xml:space="preserve">commitment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o the</w:t>
                        </w:r>
                      </w:p>
                      <w:p w14:paraId="4891657E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oject</w:t>
                        </w:r>
                      </w:p>
                    </w:tc>
                    <w:tc>
                      <w:tcPr>
                        <w:tcW w:w="2248" w:type="dxa"/>
                        <w:vMerge/>
                        <w:tcBorders>
                          <w:left w:val="single" w:sz="2" w:space="0" w:color="363435"/>
                          <w:bottom w:val="single" w:sz="4" w:space="0" w:color="5C5E62"/>
                          <w:right w:val="nil"/>
                        </w:tcBorders>
                      </w:tcPr>
                      <w:p w14:paraId="0CEF6ECA" w14:textId="77777777" w:rsidR="00FF1572" w:rsidRDefault="00FF1572"/>
                    </w:tc>
                  </w:tr>
                  <w:tr w:rsidR="00FF1572" w14:paraId="5ED78B93" w14:textId="77777777">
                    <w:trPr>
                      <w:trHeight w:hRule="exact" w:val="645"/>
                    </w:trPr>
                    <w:tc>
                      <w:tcPr>
                        <w:tcW w:w="4657" w:type="dxa"/>
                        <w:gridSpan w:val="2"/>
                        <w:tcBorders>
                          <w:top w:val="single" w:sz="4" w:space="0" w:color="5C5E62"/>
                          <w:left w:val="nil"/>
                          <w:bottom w:val="single" w:sz="4" w:space="0" w:color="5C5E62"/>
                          <w:right w:val="nil"/>
                        </w:tcBorders>
                      </w:tcPr>
                      <w:p w14:paraId="591DBBF9" w14:textId="77777777" w:rsidR="00FF1572" w:rsidRDefault="00FF1572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64C1188B" w14:textId="77777777" w:rsidR="00FF1572" w:rsidRDefault="00AA7442">
                        <w:pPr>
                          <w:spacing w:line="220" w:lineRule="exact"/>
                          <w:ind w:left="2489" w:right="76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0"/>
                            <w:sz w:val="19"/>
                            <w:szCs w:val="19"/>
                          </w:rPr>
                          <w:t>videnc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0"/>
                            <w:sz w:val="19"/>
                            <w:szCs w:val="19"/>
                          </w:rPr>
                          <w:t>community con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1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0"/>
                            <w:sz w:val="19"/>
                            <w:szCs w:val="19"/>
                          </w:rPr>
                          <w:t>ul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0"/>
                            <w:sz w:val="19"/>
                            <w:szCs w:val="19"/>
                          </w:rPr>
                          <w:t>atio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0"/>
                            <w:sz w:val="19"/>
                            <w:szCs w:val="19"/>
                          </w:rPr>
                          <w:t>unde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7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4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0"/>
                            <w:sz w:val="19"/>
                            <w:szCs w:val="19"/>
                          </w:rPr>
                          <w:t>en</w:t>
                        </w:r>
                      </w:p>
                    </w:tc>
                  </w:tr>
                  <w:tr w:rsidR="00FF1572" w14:paraId="4CEB9EFE" w14:textId="77777777">
                    <w:trPr>
                      <w:trHeight w:hRule="exact" w:val="427"/>
                    </w:trPr>
                    <w:tc>
                      <w:tcPr>
                        <w:tcW w:w="2409" w:type="dxa"/>
                        <w:tcBorders>
                          <w:top w:val="single" w:sz="4" w:space="0" w:color="5C5E62"/>
                          <w:left w:val="nil"/>
                          <w:bottom w:val="single" w:sz="4" w:space="0" w:color="5C5E62"/>
                          <w:right w:val="single" w:sz="2" w:space="0" w:color="363435"/>
                        </w:tcBorders>
                      </w:tcPr>
                      <w:p w14:paraId="0E1262A4" w14:textId="77777777" w:rsidR="00FF1572" w:rsidRDefault="00FF1572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25EF80E" w14:textId="77777777" w:rsidR="00FF1572" w:rsidRDefault="00AA7442">
                        <w:pPr>
                          <w:rPr>
                            <w:rFonts w:ascii="VIC Medium" w:eastAsia="VIC Medium" w:hAnsi="VIC Medium" w:cs="VIC Medium"/>
                          </w:rPr>
                        </w:pPr>
                        <w:r>
                          <w:rPr>
                            <w:rFonts w:ascii="VIC Medium" w:eastAsia="VIC Medium" w:hAnsi="VIC Medium" w:cs="VIC Medium"/>
                            <w:color w:val="363435"/>
                          </w:rPr>
                          <w:t>Desi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-2"/>
                          </w:rPr>
                          <w:t>r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</w:rPr>
                          <w:t>able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5C5E62"/>
                          <w:left w:val="single" w:sz="2" w:space="0" w:color="363435"/>
                          <w:bottom w:val="single" w:sz="4" w:space="0" w:color="5C5E62"/>
                          <w:right w:val="nil"/>
                        </w:tcBorders>
                      </w:tcPr>
                      <w:p w14:paraId="405F200E" w14:textId="77777777" w:rsidR="00FF1572" w:rsidRDefault="00FF1572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C5D9361" w14:textId="77777777" w:rsidR="00FF1572" w:rsidRDefault="00AA7442">
                        <w:pPr>
                          <w:ind w:left="78"/>
                          <w:rPr>
                            <w:rFonts w:ascii="VIC Medium" w:eastAsia="VIC Medium" w:hAnsi="VIC Medium" w:cs="VIC Medium"/>
                          </w:rPr>
                        </w:pPr>
                        <w:r>
                          <w:rPr>
                            <w:rFonts w:ascii="VIC Medium" w:eastAsia="VIC Medium" w:hAnsi="VIC Medium" w:cs="VIC Medium"/>
                            <w:color w:val="363435"/>
                          </w:rPr>
                          <w:t>Desi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-2"/>
                          </w:rPr>
                          <w:t>r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</w:rPr>
                          <w:t>able</w:t>
                        </w:r>
                      </w:p>
                    </w:tc>
                  </w:tr>
                  <w:tr w:rsidR="00FF1572" w14:paraId="0BF47252" w14:textId="77777777">
                    <w:trPr>
                      <w:trHeight w:hRule="exact" w:val="367"/>
                    </w:trPr>
                    <w:tc>
                      <w:tcPr>
                        <w:tcW w:w="2409" w:type="dxa"/>
                        <w:tcBorders>
                          <w:top w:val="single" w:sz="4" w:space="0" w:color="5C5E62"/>
                          <w:left w:val="nil"/>
                          <w:bottom w:val="nil"/>
                          <w:right w:val="single" w:sz="2" w:space="0" w:color="363435"/>
                        </w:tcBorders>
                      </w:tcPr>
                      <w:p w14:paraId="063F5D4E" w14:textId="77777777" w:rsidR="00FF1572" w:rsidRDefault="00FF1572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7EB2372" w14:textId="77777777" w:rsidR="00FF1572" w:rsidRDefault="00AA7442">
                        <w:pPr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Confirmation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f other</w:t>
                        </w:r>
                      </w:p>
                    </w:tc>
                    <w:tc>
                      <w:tcPr>
                        <w:tcW w:w="2248" w:type="dxa"/>
                        <w:vMerge w:val="restart"/>
                        <w:tcBorders>
                          <w:top w:val="single" w:sz="4" w:space="0" w:color="5C5E62"/>
                          <w:left w:val="single" w:sz="2" w:space="0" w:color="363435"/>
                          <w:right w:val="nil"/>
                        </w:tcBorders>
                      </w:tcPr>
                      <w:p w14:paraId="22BBA967" w14:textId="77777777" w:rsidR="00FF1572" w:rsidRDefault="00FF1572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45E97DB" w14:textId="77777777" w:rsidR="00FF1572" w:rsidRDefault="00AA7442">
                        <w:pPr>
                          <w:spacing w:line="220" w:lineRule="exact"/>
                          <w:ind w:left="78" w:right="128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Confirmation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 xml:space="preserve">f other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unding sou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ces whe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e app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opria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e</w:t>
                        </w:r>
                      </w:p>
                    </w:tc>
                  </w:tr>
                  <w:tr w:rsidR="00FF1572" w14:paraId="35219540" w14:textId="77777777">
                    <w:trPr>
                      <w:trHeight w:hRule="exact" w:val="228"/>
                    </w:trPr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363435"/>
                        </w:tcBorders>
                      </w:tcPr>
                      <w:p w14:paraId="3BD26B63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unding sou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ces whe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e</w:t>
                        </w:r>
                      </w:p>
                    </w:tc>
                    <w:tc>
                      <w:tcPr>
                        <w:tcW w:w="2248" w:type="dxa"/>
                        <w:vMerge/>
                        <w:tcBorders>
                          <w:left w:val="single" w:sz="2" w:space="0" w:color="363435"/>
                          <w:right w:val="nil"/>
                        </w:tcBorders>
                      </w:tcPr>
                      <w:p w14:paraId="126E8644" w14:textId="77777777" w:rsidR="00FF1572" w:rsidRDefault="00FF1572"/>
                    </w:tc>
                  </w:tr>
                  <w:tr w:rsidR="00FF1572" w14:paraId="452BDED0" w14:textId="77777777">
                    <w:trPr>
                      <w:trHeight w:hRule="exact" w:val="278"/>
                    </w:trPr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5C5E62"/>
                          <w:right w:val="single" w:sz="2" w:space="0" w:color="363435"/>
                        </w:tcBorders>
                      </w:tcPr>
                      <w:p w14:paraId="64679B14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app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opria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e</w:t>
                        </w:r>
                      </w:p>
                    </w:tc>
                    <w:tc>
                      <w:tcPr>
                        <w:tcW w:w="2248" w:type="dxa"/>
                        <w:vMerge/>
                        <w:tcBorders>
                          <w:left w:val="single" w:sz="2" w:space="0" w:color="363435"/>
                          <w:bottom w:val="single" w:sz="4" w:space="0" w:color="5C5E62"/>
                          <w:right w:val="nil"/>
                        </w:tcBorders>
                      </w:tcPr>
                      <w:p w14:paraId="75B53E81" w14:textId="77777777" w:rsidR="00FF1572" w:rsidRDefault="00FF1572"/>
                    </w:tc>
                  </w:tr>
                  <w:tr w:rsidR="00FF1572" w14:paraId="7CFE286E" w14:textId="77777777">
                    <w:trPr>
                      <w:trHeight w:hRule="exact" w:val="367"/>
                    </w:trPr>
                    <w:tc>
                      <w:tcPr>
                        <w:tcW w:w="2409" w:type="dxa"/>
                        <w:tcBorders>
                          <w:top w:val="single" w:sz="4" w:space="0" w:color="5C5E62"/>
                          <w:left w:val="nil"/>
                          <w:bottom w:val="nil"/>
                          <w:right w:val="single" w:sz="2" w:space="0" w:color="363435"/>
                        </w:tcBorders>
                      </w:tcPr>
                      <w:p w14:paraId="3F0FA675" w14:textId="77777777" w:rsidR="00FF1572" w:rsidRDefault="00FF1572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671A8A0" w14:textId="77777777" w:rsidR="00FF1572" w:rsidRDefault="00AA7442">
                        <w:pPr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Applicable permits if</w:t>
                        </w:r>
                      </w:p>
                    </w:tc>
                    <w:tc>
                      <w:tcPr>
                        <w:tcW w:w="2248" w:type="dxa"/>
                        <w:vMerge w:val="restart"/>
                        <w:tcBorders>
                          <w:top w:val="single" w:sz="4" w:space="0" w:color="5C5E62"/>
                          <w:left w:val="single" w:sz="2" w:space="0" w:color="363435"/>
                          <w:right w:val="nil"/>
                        </w:tcBorders>
                      </w:tcPr>
                      <w:p w14:paraId="615EDEF6" w14:textId="77777777" w:rsidR="00FF1572" w:rsidRDefault="00FF1572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F9C5F3C" w14:textId="77777777" w:rsidR="00FF1572" w:rsidRDefault="00AA7442">
                        <w:pPr>
                          <w:spacing w:line="220" w:lineRule="exact"/>
                          <w:ind w:left="78" w:right="229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Applicable permits if a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ailable</w:t>
                        </w:r>
                      </w:p>
                    </w:tc>
                  </w:tr>
                  <w:tr w:rsidR="00FF1572" w14:paraId="349370EE" w14:textId="77777777">
                    <w:trPr>
                      <w:trHeight w:hRule="exact" w:val="278"/>
                    </w:trPr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5C5E62"/>
                          <w:right w:val="single" w:sz="2" w:space="0" w:color="363435"/>
                        </w:tcBorders>
                      </w:tcPr>
                      <w:p w14:paraId="3D620789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ailable</w:t>
                        </w:r>
                      </w:p>
                    </w:tc>
                    <w:tc>
                      <w:tcPr>
                        <w:tcW w:w="2248" w:type="dxa"/>
                        <w:vMerge/>
                        <w:tcBorders>
                          <w:left w:val="single" w:sz="2" w:space="0" w:color="363435"/>
                          <w:bottom w:val="single" w:sz="4" w:space="0" w:color="5C5E62"/>
                          <w:right w:val="nil"/>
                        </w:tcBorders>
                      </w:tcPr>
                      <w:p w14:paraId="74C7EB1B" w14:textId="77777777" w:rsidR="00FF1572" w:rsidRDefault="00FF1572"/>
                    </w:tc>
                  </w:tr>
                  <w:tr w:rsidR="00FF1572" w14:paraId="30468F21" w14:textId="77777777">
                    <w:trPr>
                      <w:trHeight w:hRule="exact" w:val="367"/>
                    </w:trPr>
                    <w:tc>
                      <w:tcPr>
                        <w:tcW w:w="2409" w:type="dxa"/>
                        <w:tcBorders>
                          <w:top w:val="single" w:sz="4" w:space="0" w:color="5C5E62"/>
                          <w:left w:val="nil"/>
                          <w:bottom w:val="nil"/>
                          <w:right w:val="single" w:sz="2" w:space="0" w:color="363435"/>
                        </w:tcBorders>
                      </w:tcPr>
                      <w:p w14:paraId="176039B3" w14:textId="77777777" w:rsidR="00FF1572" w:rsidRDefault="00FF1572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1923655" w14:textId="77777777" w:rsidR="00FF1572" w:rsidRDefault="00AA7442">
                        <w:pPr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 xml:space="preserve">Evidence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1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f community</w:t>
                        </w:r>
                      </w:p>
                    </w:tc>
                    <w:tc>
                      <w:tcPr>
                        <w:tcW w:w="2248" w:type="dxa"/>
                        <w:vMerge w:val="restart"/>
                        <w:tcBorders>
                          <w:top w:val="single" w:sz="4" w:space="0" w:color="5C5E62"/>
                          <w:left w:val="single" w:sz="2" w:space="0" w:color="363435"/>
                          <w:right w:val="nil"/>
                        </w:tcBorders>
                      </w:tcPr>
                      <w:p w14:paraId="413B3E75" w14:textId="77777777" w:rsidR="00FF1572" w:rsidRDefault="00FF1572">
                        <w:pPr>
                          <w:spacing w:before="6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18D7F7B5" w14:textId="77777777" w:rsidR="00FF1572" w:rsidRDefault="00AA7442">
                        <w:pPr>
                          <w:spacing w:line="220" w:lineRule="exact"/>
                          <w:ind w:left="78" w:right="287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el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ev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ant st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egic/ inf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astruc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e plans the p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 xml:space="preserve">oject aligns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o</w:t>
                        </w:r>
                      </w:p>
                    </w:tc>
                  </w:tr>
                  <w:tr w:rsidR="00FF1572" w14:paraId="0CE0DD30" w14:textId="77777777">
                    <w:trPr>
                      <w:trHeight w:hRule="exact" w:val="228"/>
                    </w:trPr>
                    <w:tc>
                      <w:tcPr>
                        <w:tcW w:w="2409" w:type="dxa"/>
                        <w:vMerge w:val="restart"/>
                        <w:tcBorders>
                          <w:top w:val="nil"/>
                          <w:left w:val="nil"/>
                          <w:right w:val="single" w:sz="2" w:space="0" w:color="363435"/>
                        </w:tcBorders>
                      </w:tcPr>
                      <w:p w14:paraId="1DEDBD8E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con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ul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ation unde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2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4"/>
                            <w:position w:val="2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en</w:t>
                        </w:r>
                      </w:p>
                    </w:tc>
                    <w:tc>
                      <w:tcPr>
                        <w:tcW w:w="2248" w:type="dxa"/>
                        <w:vMerge/>
                        <w:tcBorders>
                          <w:left w:val="single" w:sz="2" w:space="0" w:color="363435"/>
                          <w:right w:val="nil"/>
                        </w:tcBorders>
                      </w:tcPr>
                      <w:p w14:paraId="448DBEE3" w14:textId="77777777" w:rsidR="00FF1572" w:rsidRDefault="00FF1572"/>
                    </w:tc>
                  </w:tr>
                  <w:tr w:rsidR="00FF1572" w14:paraId="63E6DDDC" w14:textId="77777777">
                    <w:trPr>
                      <w:trHeight w:hRule="exact" w:val="278"/>
                    </w:trPr>
                    <w:tc>
                      <w:tcPr>
                        <w:tcW w:w="2409" w:type="dxa"/>
                        <w:vMerge/>
                        <w:tcBorders>
                          <w:left w:val="nil"/>
                          <w:bottom w:val="single" w:sz="4" w:space="0" w:color="5C5E62"/>
                          <w:right w:val="single" w:sz="2" w:space="0" w:color="363435"/>
                        </w:tcBorders>
                      </w:tcPr>
                      <w:p w14:paraId="2992424C" w14:textId="77777777" w:rsidR="00FF1572" w:rsidRDefault="00FF1572"/>
                    </w:tc>
                    <w:tc>
                      <w:tcPr>
                        <w:tcW w:w="2248" w:type="dxa"/>
                        <w:vMerge/>
                        <w:tcBorders>
                          <w:left w:val="single" w:sz="2" w:space="0" w:color="363435"/>
                          <w:bottom w:val="single" w:sz="4" w:space="0" w:color="5C5E62"/>
                          <w:right w:val="nil"/>
                        </w:tcBorders>
                      </w:tcPr>
                      <w:p w14:paraId="6B061880" w14:textId="77777777" w:rsidR="00FF1572" w:rsidRDefault="00FF1572"/>
                    </w:tc>
                  </w:tr>
                  <w:tr w:rsidR="00FF1572" w14:paraId="1C521E51" w14:textId="77777777">
                    <w:trPr>
                      <w:trHeight w:hRule="exact" w:val="367"/>
                    </w:trPr>
                    <w:tc>
                      <w:tcPr>
                        <w:tcW w:w="2409" w:type="dxa"/>
                        <w:tcBorders>
                          <w:top w:val="single" w:sz="4" w:space="0" w:color="5C5E62"/>
                          <w:left w:val="nil"/>
                          <w:bottom w:val="nil"/>
                          <w:right w:val="single" w:sz="2" w:space="0" w:color="363435"/>
                        </w:tcBorders>
                      </w:tcPr>
                      <w:p w14:paraId="2ADA2866" w14:textId="77777777" w:rsidR="00FF1572" w:rsidRDefault="00FF1572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E4CA4FA" w14:textId="77777777" w:rsidR="00FF1572" w:rsidRDefault="00AA7442">
                        <w:pPr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el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ev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ant st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z w:val="19"/>
                            <w:szCs w:val="19"/>
                          </w:rPr>
                          <w:t>egic/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single" w:sz="4" w:space="0" w:color="5C5E62"/>
                          <w:left w:val="single" w:sz="2" w:space="0" w:color="363435"/>
                          <w:bottom w:val="nil"/>
                          <w:right w:val="nil"/>
                        </w:tcBorders>
                      </w:tcPr>
                      <w:p w14:paraId="2D61CF15" w14:textId="77777777" w:rsidR="00FF1572" w:rsidRDefault="00FF1572"/>
                    </w:tc>
                  </w:tr>
                  <w:tr w:rsidR="00FF1572" w14:paraId="25BB7C69" w14:textId="77777777">
                    <w:trPr>
                      <w:trHeight w:hRule="exact" w:val="544"/>
                    </w:trPr>
                    <w:tc>
                      <w:tcPr>
                        <w:tcW w:w="2409" w:type="dxa"/>
                        <w:tcBorders>
                          <w:top w:val="nil"/>
                          <w:left w:val="nil"/>
                          <w:bottom w:val="single" w:sz="4" w:space="0" w:color="5C5E62"/>
                          <w:right w:val="single" w:sz="2" w:space="0" w:color="363435"/>
                        </w:tcBorders>
                      </w:tcPr>
                      <w:p w14:paraId="1561BA0F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inf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astruc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2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e plans the</w:t>
                        </w:r>
                      </w:p>
                      <w:p w14:paraId="612B8081" w14:textId="77777777" w:rsidR="00FF1572" w:rsidRDefault="00AA7442">
                        <w:pPr>
                          <w:spacing w:line="220" w:lineRule="exact"/>
                          <w:rPr>
                            <w:rFonts w:ascii="VIC Light" w:eastAsia="VIC Light" w:hAnsi="VIC Light" w:cs="VIC Light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 xml:space="preserve">oject aligns 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spacing w:val="-3"/>
                            <w:position w:val="2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Light" w:eastAsia="VIC Light" w:hAnsi="VIC Light" w:cs="VIC Light"/>
                            <w:color w:val="363435"/>
                            <w:position w:val="2"/>
                            <w:sz w:val="19"/>
                            <w:szCs w:val="19"/>
                          </w:rPr>
                          <w:t>o</w:t>
                        </w:r>
                      </w:p>
                    </w:tc>
                    <w:tc>
                      <w:tcPr>
                        <w:tcW w:w="2248" w:type="dxa"/>
                        <w:tcBorders>
                          <w:top w:val="nil"/>
                          <w:left w:val="single" w:sz="2" w:space="0" w:color="363435"/>
                          <w:bottom w:val="single" w:sz="4" w:space="0" w:color="5C5E62"/>
                          <w:right w:val="nil"/>
                        </w:tcBorders>
                      </w:tcPr>
                      <w:p w14:paraId="5CEDB166" w14:textId="77777777" w:rsidR="00FF1572" w:rsidRDefault="00FF1572"/>
                    </w:tc>
                  </w:tr>
                </w:tbl>
                <w:p w14:paraId="24A08045" w14:textId="77777777" w:rsidR="00FF1572" w:rsidRDefault="00FF1572"/>
              </w:txbxContent>
            </v:textbox>
            <w10:wrap anchorx="page"/>
          </v:shape>
        </w:pict>
      </w:r>
      <w:r w:rsidR="00AA7442">
        <w:rPr>
          <w:rFonts w:ascii="VIC Light" w:eastAsia="VIC Light" w:hAnsi="VIC Light" w:cs="VIC Light"/>
          <w:color w:val="42454C"/>
          <w:spacing w:val="1"/>
        </w:rPr>
        <w:t>S</w:t>
      </w:r>
      <w:r w:rsidR="00AA7442">
        <w:rPr>
          <w:rFonts w:ascii="VIC Light" w:eastAsia="VIC Light" w:hAnsi="VIC Light" w:cs="VIC Light"/>
          <w:color w:val="42454C"/>
          <w:spacing w:val="-2"/>
        </w:rPr>
        <w:t>u</w:t>
      </w:r>
      <w:r w:rsidR="00AA7442">
        <w:rPr>
          <w:rFonts w:ascii="VIC Light" w:eastAsia="VIC Light" w:hAnsi="VIC Light" w:cs="VIC Light"/>
          <w:color w:val="42454C"/>
        </w:rPr>
        <w:t>p</w:t>
      </w:r>
      <w:r w:rsidR="00AA7442">
        <w:rPr>
          <w:rFonts w:ascii="VIC Light" w:eastAsia="VIC Light" w:hAnsi="VIC Light" w:cs="VIC Light"/>
          <w:color w:val="42454C"/>
          <w:spacing w:val="2"/>
        </w:rPr>
        <w:t>p</w:t>
      </w:r>
      <w:r w:rsidR="00AA7442">
        <w:rPr>
          <w:rFonts w:ascii="VIC Light" w:eastAsia="VIC Light" w:hAnsi="VIC Light" w:cs="VIC Light"/>
          <w:color w:val="42454C"/>
        </w:rPr>
        <w:t>o</w:t>
      </w:r>
      <w:r w:rsidR="00AA7442">
        <w:rPr>
          <w:rFonts w:ascii="VIC Light" w:eastAsia="VIC Light" w:hAnsi="VIC Light" w:cs="VIC Light"/>
          <w:color w:val="42454C"/>
          <w:spacing w:val="10"/>
        </w:rPr>
        <w:t>r</w:t>
      </w:r>
      <w:r w:rsidR="00AA7442">
        <w:rPr>
          <w:rFonts w:ascii="VIC Light" w:eastAsia="VIC Light" w:hAnsi="VIC Light" w:cs="VIC Light"/>
          <w:color w:val="42454C"/>
        </w:rPr>
        <w:t>t</w:t>
      </w:r>
      <w:r w:rsidR="00AA7442">
        <w:rPr>
          <w:rFonts w:ascii="VIC Light" w:eastAsia="VIC Light" w:hAnsi="VIC Light" w:cs="VIC Light"/>
          <w:color w:val="42454C"/>
          <w:spacing w:val="-2"/>
        </w:rPr>
        <w:t>i</w:t>
      </w:r>
      <w:r w:rsidR="00AA7442">
        <w:rPr>
          <w:rFonts w:ascii="VIC Light" w:eastAsia="VIC Light" w:hAnsi="VIC Light" w:cs="VIC Light"/>
          <w:color w:val="42454C"/>
        </w:rPr>
        <w:t>ng d</w:t>
      </w:r>
      <w:r w:rsidR="00AA7442">
        <w:rPr>
          <w:rFonts w:ascii="VIC Light" w:eastAsia="VIC Light" w:hAnsi="VIC Light" w:cs="VIC Light"/>
          <w:color w:val="42454C"/>
          <w:spacing w:val="2"/>
        </w:rPr>
        <w:t>o</w:t>
      </w:r>
      <w:r w:rsidR="00AA7442">
        <w:rPr>
          <w:rFonts w:ascii="VIC Light" w:eastAsia="VIC Light" w:hAnsi="VIC Light" w:cs="VIC Light"/>
          <w:color w:val="42454C"/>
          <w:spacing w:val="-1"/>
        </w:rPr>
        <w:t>c</w:t>
      </w:r>
      <w:r w:rsidR="00AA7442">
        <w:rPr>
          <w:rFonts w:ascii="VIC Light" w:eastAsia="VIC Light" w:hAnsi="VIC Light" w:cs="VIC Light"/>
          <w:color w:val="42454C"/>
          <w:spacing w:val="-2"/>
        </w:rPr>
        <w:t>u</w:t>
      </w:r>
      <w:r w:rsidR="00AA7442">
        <w:rPr>
          <w:rFonts w:ascii="VIC Light" w:eastAsia="VIC Light" w:hAnsi="VIC Light" w:cs="VIC Light"/>
          <w:color w:val="42454C"/>
          <w:spacing w:val="1"/>
        </w:rPr>
        <w:t>m</w:t>
      </w:r>
      <w:r w:rsidR="00AA7442">
        <w:rPr>
          <w:rFonts w:ascii="VIC Light" w:eastAsia="VIC Light" w:hAnsi="VIC Light" w:cs="VIC Light"/>
          <w:color w:val="42454C"/>
        </w:rPr>
        <w:t>e</w:t>
      </w:r>
      <w:r w:rsidR="00AA7442">
        <w:rPr>
          <w:rFonts w:ascii="VIC Light" w:eastAsia="VIC Light" w:hAnsi="VIC Light" w:cs="VIC Light"/>
          <w:color w:val="42454C"/>
          <w:spacing w:val="-1"/>
        </w:rPr>
        <w:t>n</w:t>
      </w:r>
      <w:r w:rsidR="00AA7442">
        <w:rPr>
          <w:rFonts w:ascii="VIC Light" w:eastAsia="VIC Light" w:hAnsi="VIC Light" w:cs="VIC Light"/>
          <w:color w:val="42454C"/>
          <w:spacing w:val="2"/>
        </w:rPr>
        <w:t>t</w:t>
      </w:r>
      <w:r w:rsidR="00AA7442">
        <w:rPr>
          <w:rFonts w:ascii="VIC Light" w:eastAsia="VIC Light" w:hAnsi="VIC Light" w:cs="VIC Light"/>
          <w:color w:val="42454C"/>
        </w:rPr>
        <w:t xml:space="preserve">s </w:t>
      </w:r>
      <w:r w:rsidR="00AA7442">
        <w:rPr>
          <w:rFonts w:ascii="VIC Light" w:eastAsia="VIC Light" w:hAnsi="VIC Light" w:cs="VIC Light"/>
          <w:color w:val="42454C"/>
          <w:spacing w:val="1"/>
        </w:rPr>
        <w:t>t</w:t>
      </w:r>
      <w:r w:rsidR="00AA7442">
        <w:rPr>
          <w:rFonts w:ascii="VIC Light" w:eastAsia="VIC Light" w:hAnsi="VIC Light" w:cs="VIC Light"/>
          <w:color w:val="42454C"/>
          <w:spacing w:val="2"/>
        </w:rPr>
        <w:t>ha</w:t>
      </w:r>
      <w:r w:rsidR="00AA7442">
        <w:rPr>
          <w:rFonts w:ascii="VIC Light" w:eastAsia="VIC Light" w:hAnsi="VIC Light" w:cs="VIC Light"/>
          <w:color w:val="42454C"/>
        </w:rPr>
        <w:t xml:space="preserve">t </w:t>
      </w:r>
      <w:r w:rsidR="00AA7442">
        <w:rPr>
          <w:rFonts w:ascii="VIC Light" w:eastAsia="VIC Light" w:hAnsi="VIC Light" w:cs="VIC Light"/>
          <w:color w:val="42454C"/>
          <w:spacing w:val="-2"/>
        </w:rPr>
        <w:t>a</w:t>
      </w:r>
      <w:r w:rsidR="00AA7442">
        <w:rPr>
          <w:rFonts w:ascii="VIC Light" w:eastAsia="VIC Light" w:hAnsi="VIC Light" w:cs="VIC Light"/>
          <w:color w:val="42454C"/>
          <w:spacing w:val="-3"/>
        </w:rPr>
        <w:t>r</w:t>
      </w:r>
      <w:r w:rsidR="00AA7442">
        <w:rPr>
          <w:rFonts w:ascii="VIC Light" w:eastAsia="VIC Light" w:hAnsi="VIC Light" w:cs="VIC Light"/>
          <w:color w:val="42454C"/>
        </w:rPr>
        <w:t xml:space="preserve">e </w:t>
      </w:r>
      <w:r w:rsidR="00AA7442">
        <w:rPr>
          <w:rFonts w:ascii="VIC Light" w:eastAsia="VIC Light" w:hAnsi="VIC Light" w:cs="VIC Light"/>
          <w:color w:val="42454C"/>
          <w:spacing w:val="-3"/>
        </w:rPr>
        <w:t>r</w:t>
      </w:r>
      <w:r w:rsidR="00AA7442">
        <w:rPr>
          <w:rFonts w:ascii="VIC Light" w:eastAsia="VIC Light" w:hAnsi="VIC Light" w:cs="VIC Light"/>
          <w:color w:val="42454C"/>
        </w:rPr>
        <w:t>e</w:t>
      </w:r>
      <w:r w:rsidR="00AA7442">
        <w:rPr>
          <w:rFonts w:ascii="VIC Light" w:eastAsia="VIC Light" w:hAnsi="VIC Light" w:cs="VIC Light"/>
          <w:color w:val="42454C"/>
          <w:spacing w:val="1"/>
        </w:rPr>
        <w:t>l</w:t>
      </w:r>
      <w:r w:rsidR="00AA7442">
        <w:rPr>
          <w:rFonts w:ascii="VIC Light" w:eastAsia="VIC Light" w:hAnsi="VIC Light" w:cs="VIC Light"/>
          <w:color w:val="42454C"/>
          <w:spacing w:val="-2"/>
        </w:rPr>
        <w:t>eva</w:t>
      </w:r>
      <w:r w:rsidR="00AA7442">
        <w:rPr>
          <w:rFonts w:ascii="VIC Light" w:eastAsia="VIC Light" w:hAnsi="VIC Light" w:cs="VIC Light"/>
          <w:color w:val="42454C"/>
          <w:spacing w:val="-1"/>
        </w:rPr>
        <w:t>n</w:t>
      </w:r>
      <w:r w:rsidR="00AA7442">
        <w:rPr>
          <w:rFonts w:ascii="VIC Light" w:eastAsia="VIC Light" w:hAnsi="VIC Light" w:cs="VIC Light"/>
          <w:color w:val="42454C"/>
        </w:rPr>
        <w:t xml:space="preserve">t </w:t>
      </w:r>
      <w:r w:rsidR="00AA7442">
        <w:rPr>
          <w:rFonts w:ascii="VIC Light" w:eastAsia="VIC Light" w:hAnsi="VIC Light" w:cs="VIC Light"/>
          <w:color w:val="42454C"/>
          <w:spacing w:val="-2"/>
        </w:rPr>
        <w:t>t</w:t>
      </w:r>
      <w:r w:rsidR="00AA7442">
        <w:rPr>
          <w:rFonts w:ascii="VIC Light" w:eastAsia="VIC Light" w:hAnsi="VIC Light" w:cs="VIC Light"/>
          <w:color w:val="42454C"/>
        </w:rPr>
        <w:t xml:space="preserve">o </w:t>
      </w:r>
      <w:r w:rsidR="00AA7442">
        <w:rPr>
          <w:rFonts w:ascii="VIC Light" w:eastAsia="VIC Light" w:hAnsi="VIC Light" w:cs="VIC Light"/>
          <w:color w:val="42454C"/>
          <w:spacing w:val="1"/>
        </w:rPr>
        <w:t>th</w:t>
      </w:r>
      <w:r w:rsidR="00AA7442">
        <w:rPr>
          <w:rFonts w:ascii="VIC Light" w:eastAsia="VIC Light" w:hAnsi="VIC Light" w:cs="VIC Light"/>
          <w:color w:val="42454C"/>
        </w:rPr>
        <w:t>e p</w:t>
      </w:r>
      <w:r w:rsidR="00AA7442">
        <w:rPr>
          <w:rFonts w:ascii="VIC Light" w:eastAsia="VIC Light" w:hAnsi="VIC Light" w:cs="VIC Light"/>
          <w:color w:val="42454C"/>
          <w:spacing w:val="-3"/>
        </w:rPr>
        <w:t>ro</w:t>
      </w:r>
      <w:r w:rsidR="00AA7442">
        <w:rPr>
          <w:rFonts w:ascii="VIC Light" w:eastAsia="VIC Light" w:hAnsi="VIC Light" w:cs="VIC Light"/>
          <w:color w:val="42454C"/>
          <w:spacing w:val="-1"/>
        </w:rPr>
        <w:t>j</w:t>
      </w:r>
      <w:r w:rsidR="00AA7442">
        <w:rPr>
          <w:rFonts w:ascii="VIC Light" w:eastAsia="VIC Light" w:hAnsi="VIC Light" w:cs="VIC Light"/>
          <w:color w:val="42454C"/>
          <w:spacing w:val="2"/>
        </w:rPr>
        <w:t>e</w:t>
      </w:r>
      <w:r w:rsidR="00AA7442">
        <w:rPr>
          <w:rFonts w:ascii="VIC Light" w:eastAsia="VIC Light" w:hAnsi="VIC Light" w:cs="VIC Light"/>
          <w:color w:val="42454C"/>
          <w:spacing w:val="3"/>
        </w:rPr>
        <w:t>c</w:t>
      </w:r>
      <w:r w:rsidR="00AA7442">
        <w:rPr>
          <w:rFonts w:ascii="VIC Light" w:eastAsia="VIC Light" w:hAnsi="VIC Light" w:cs="VIC Light"/>
          <w:color w:val="42454C"/>
        </w:rPr>
        <w:t xml:space="preserve">t </w:t>
      </w:r>
      <w:r w:rsidR="00AA7442">
        <w:rPr>
          <w:rFonts w:ascii="VIC Light" w:eastAsia="VIC Light" w:hAnsi="VIC Light" w:cs="VIC Light"/>
          <w:color w:val="42454C"/>
          <w:spacing w:val="-2"/>
        </w:rPr>
        <w:t>a</w:t>
      </w:r>
      <w:r w:rsidR="00AA7442">
        <w:rPr>
          <w:rFonts w:ascii="VIC Light" w:eastAsia="VIC Light" w:hAnsi="VIC Light" w:cs="VIC Light"/>
          <w:color w:val="42454C"/>
          <w:spacing w:val="-3"/>
        </w:rPr>
        <w:t>r</w:t>
      </w:r>
      <w:r w:rsidR="00AA7442">
        <w:rPr>
          <w:rFonts w:ascii="VIC Light" w:eastAsia="VIC Light" w:hAnsi="VIC Light" w:cs="VIC Light"/>
          <w:color w:val="42454C"/>
          <w:spacing w:val="1"/>
        </w:rPr>
        <w:t>e</w:t>
      </w:r>
      <w:r w:rsidR="00AA7442">
        <w:rPr>
          <w:rFonts w:ascii="VIC Light" w:eastAsia="VIC Light" w:hAnsi="VIC Light" w:cs="VIC Light"/>
          <w:color w:val="42454C"/>
        </w:rPr>
        <w:t>:</w:t>
      </w:r>
    </w:p>
    <w:p w14:paraId="49580782" w14:textId="77777777" w:rsidR="00FF1572" w:rsidRDefault="00AA7442">
      <w:pPr>
        <w:spacing w:line="340" w:lineRule="exact"/>
        <w:rPr>
          <w:rFonts w:ascii="VIC SemiBold" w:eastAsia="VIC SemiBold" w:hAnsi="VIC SemiBold" w:cs="VIC SemiBold"/>
          <w:sz w:val="26"/>
          <w:szCs w:val="26"/>
        </w:rPr>
      </w:pPr>
      <w:r>
        <w:br w:type="column"/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W</w:t>
      </w:r>
      <w:r>
        <w:rPr>
          <w:rFonts w:ascii="VIC SemiBold" w:eastAsia="VIC SemiBold" w:hAnsi="VIC SemiBold" w:cs="VIC SemiBold"/>
          <w:color w:val="4662A9"/>
          <w:spacing w:val="-1"/>
          <w:position w:val="2"/>
          <w:sz w:val="26"/>
          <w:szCs w:val="26"/>
        </w:rPr>
        <w:t>h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 xml:space="preserve">t </w:t>
      </w:r>
      <w:r>
        <w:rPr>
          <w:rFonts w:ascii="VIC SemiBold" w:eastAsia="VIC SemiBold" w:hAnsi="VIC SemiBold" w:cs="VIC SemiBold"/>
          <w:color w:val="4662A9"/>
          <w:spacing w:val="-3"/>
          <w:position w:val="2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 xml:space="preserve">e </w:t>
      </w:r>
      <w:r>
        <w:rPr>
          <w:rFonts w:ascii="VIC SemiBold" w:eastAsia="VIC SemiBold" w:hAnsi="VIC SemiBold" w:cs="VIC SemiBold"/>
          <w:color w:val="4662A9"/>
          <w:spacing w:val="-1"/>
          <w:position w:val="2"/>
          <w:sz w:val="26"/>
          <w:szCs w:val="26"/>
        </w:rPr>
        <w:t>th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 xml:space="preserve">e 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co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pacing w:val="-4"/>
          <w:position w:val="2"/>
          <w:sz w:val="26"/>
          <w:szCs w:val="26"/>
        </w:rPr>
        <w:t>d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it</w:t>
      </w:r>
      <w:r>
        <w:rPr>
          <w:rFonts w:ascii="VIC SemiBold" w:eastAsia="VIC SemiBold" w:hAnsi="VIC SemiBold" w:cs="VIC SemiBold"/>
          <w:color w:val="4662A9"/>
          <w:spacing w:val="-3"/>
          <w:position w:val="2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on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 xml:space="preserve">s </w:t>
      </w:r>
      <w:r>
        <w:rPr>
          <w:rFonts w:ascii="VIC SemiBold" w:eastAsia="VIC SemiBold" w:hAnsi="VIC SemiBold" w:cs="VIC SemiBold"/>
          <w:color w:val="4662A9"/>
          <w:spacing w:val="-1"/>
          <w:position w:val="2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>f f</w:t>
      </w:r>
      <w:r>
        <w:rPr>
          <w:rFonts w:ascii="VIC SemiBold" w:eastAsia="VIC SemiBold" w:hAnsi="VIC SemiBold" w:cs="VIC SemiBold"/>
          <w:color w:val="4662A9"/>
          <w:spacing w:val="-3"/>
          <w:position w:val="2"/>
          <w:sz w:val="26"/>
          <w:szCs w:val="26"/>
        </w:rPr>
        <w:t>u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pacing w:val="-4"/>
          <w:position w:val="2"/>
          <w:sz w:val="26"/>
          <w:szCs w:val="26"/>
        </w:rPr>
        <w:t>di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pacing w:val="-11"/>
          <w:position w:val="2"/>
          <w:sz w:val="26"/>
          <w:szCs w:val="26"/>
        </w:rPr>
        <w:t>g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>?</w:t>
      </w:r>
    </w:p>
    <w:p w14:paraId="5124EBFA" w14:textId="77777777" w:rsidR="00FF1572" w:rsidRDefault="00FF1572">
      <w:pPr>
        <w:spacing w:before="9" w:line="120" w:lineRule="exact"/>
        <w:rPr>
          <w:sz w:val="12"/>
          <w:szCs w:val="12"/>
        </w:rPr>
      </w:pPr>
    </w:p>
    <w:p w14:paraId="107DC94A" w14:textId="77777777" w:rsidR="00FF1572" w:rsidRDefault="00AA7442">
      <w:pPr>
        <w:spacing w:line="240" w:lineRule="exact"/>
        <w:ind w:right="12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ucc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>t 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a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a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1"/>
        </w:rPr>
        <w:t>it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2"/>
        </w:rPr>
        <w:t>D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tm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4"/>
        </w:rPr>
        <w:t>(</w:t>
      </w:r>
      <w:r>
        <w:rPr>
          <w:rFonts w:ascii="VIC Light" w:eastAsia="VIC Light" w:hAnsi="VIC Light" w:cs="VIC Light"/>
          <w:color w:val="42454C"/>
          <w:spacing w:val="2"/>
        </w:rPr>
        <w:t>D</w:t>
      </w:r>
      <w:r>
        <w:rPr>
          <w:rFonts w:ascii="VIC Light" w:eastAsia="VIC Light" w:hAnsi="VIC Light" w:cs="VIC Light"/>
          <w:color w:val="42454C"/>
          <w:spacing w:val="-1"/>
        </w:rPr>
        <w:t>G</w:t>
      </w:r>
      <w:r>
        <w:rPr>
          <w:rFonts w:ascii="VIC Light" w:eastAsia="VIC Light" w:hAnsi="VIC Light" w:cs="VIC Light"/>
          <w:color w:val="42454C"/>
          <w:spacing w:val="-7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>)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a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r co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m</w:t>
      </w:r>
      <w:r>
        <w:rPr>
          <w:rFonts w:ascii="VIC Light" w:eastAsia="VIC Light" w:hAnsi="VIC Light" w:cs="VIC Light"/>
          <w:color w:val="42454C"/>
          <w:spacing w:val="1"/>
        </w:rPr>
        <w:t>itm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ob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g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3"/>
        </w:rPr>
        <w:t>r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8"/>
        </w:rPr>
        <w:t>t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ge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er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co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449FCBD6" w14:textId="77777777" w:rsidR="00FF1572" w:rsidRDefault="00FF1572">
      <w:pPr>
        <w:spacing w:line="160" w:lineRule="exact"/>
        <w:rPr>
          <w:sz w:val="17"/>
          <w:szCs w:val="17"/>
        </w:rPr>
      </w:pPr>
    </w:p>
    <w:p w14:paraId="415BB42C" w14:textId="77777777" w:rsidR="00FF1572" w:rsidRDefault="00AA7442">
      <w:pPr>
        <w:spacing w:line="240" w:lineRule="exact"/>
        <w:ind w:right="85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ho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vie</w:t>
      </w:r>
      <w:r>
        <w:rPr>
          <w:rFonts w:ascii="VIC Light" w:eastAsia="VIC Light" w:hAnsi="VIC Light" w:cs="VIC Light"/>
          <w:color w:val="42454C"/>
        </w:rPr>
        <w:t xml:space="preserve">w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ori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A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nd</w:t>
      </w:r>
      <w:r>
        <w:rPr>
          <w:rFonts w:ascii="VIC Light" w:eastAsia="VIC Light" w:hAnsi="VIC Light" w:cs="VIC Light"/>
          <w:color w:val="42454C"/>
          <w:spacing w:val="-2"/>
        </w:rPr>
        <w:t>ar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er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co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ppl</w:t>
      </w:r>
      <w:r>
        <w:rPr>
          <w:rFonts w:ascii="VIC Light" w:eastAsia="VIC Light" w:hAnsi="VIC Light" w:cs="VIC Light"/>
          <w:color w:val="42454C"/>
          <w:spacing w:val="-1"/>
        </w:rPr>
        <w:t>y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</w:rPr>
        <w:t>.</w:t>
      </w:r>
    </w:p>
    <w:p w14:paraId="761BD73E" w14:textId="77777777" w:rsidR="00FF1572" w:rsidRDefault="00FF1572">
      <w:pPr>
        <w:spacing w:line="160" w:lineRule="exact"/>
        <w:rPr>
          <w:sz w:val="17"/>
          <w:szCs w:val="17"/>
        </w:rPr>
      </w:pPr>
    </w:p>
    <w:p w14:paraId="251D6EDE" w14:textId="77777777" w:rsidR="00FF1572" w:rsidRDefault="00AA7442">
      <w:pPr>
        <w:spacing w:line="240" w:lineRule="exact"/>
        <w:ind w:right="28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D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tm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5"/>
        </w:rPr>
        <w:t>e</w:t>
      </w:r>
      <w:r>
        <w:rPr>
          <w:rFonts w:ascii="VIC Light" w:eastAsia="VIC Light" w:hAnsi="VIC Light" w:cs="VIC Light"/>
          <w:color w:val="42454C"/>
          <w:spacing w:val="-6"/>
        </w:rPr>
        <w:t>x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a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>.</w:t>
      </w:r>
    </w:p>
    <w:p w14:paraId="75331289" w14:textId="77777777" w:rsidR="00FF1572" w:rsidRDefault="00FF1572">
      <w:pPr>
        <w:spacing w:line="160" w:lineRule="exact"/>
        <w:rPr>
          <w:sz w:val="17"/>
          <w:szCs w:val="17"/>
        </w:rPr>
      </w:pPr>
    </w:p>
    <w:p w14:paraId="435B1472" w14:textId="77777777" w:rsidR="00FF1572" w:rsidRDefault="00AA7442">
      <w:pPr>
        <w:spacing w:line="240" w:lineRule="exact"/>
        <w:ind w:right="96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2"/>
        </w:rPr>
        <w:t>D</w:t>
      </w:r>
      <w:r>
        <w:rPr>
          <w:rFonts w:ascii="VIC Light" w:eastAsia="VIC Light" w:hAnsi="VIC Light" w:cs="VIC Light"/>
          <w:color w:val="42454C"/>
          <w:spacing w:val="-1"/>
        </w:rPr>
        <w:t>G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r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1"/>
        </w:rPr>
        <w:t>it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</w:rPr>
        <w:t>ay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 w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>de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ce 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be</w:t>
      </w:r>
      <w:r>
        <w:rPr>
          <w:rFonts w:ascii="VIC Light" w:eastAsia="VIC Light" w:hAnsi="VIC Light" w:cs="VIC Light"/>
          <w:color w:val="42454C"/>
        </w:rPr>
        <w:t>en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d b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D</w:t>
      </w:r>
      <w:r>
        <w:rPr>
          <w:rFonts w:ascii="VIC Light" w:eastAsia="VIC Light" w:hAnsi="VIC Light" w:cs="VIC Light"/>
          <w:color w:val="42454C"/>
          <w:spacing w:val="-1"/>
        </w:rPr>
        <w:t>G</w:t>
      </w:r>
      <w:r>
        <w:rPr>
          <w:rFonts w:ascii="VIC Light" w:eastAsia="VIC Light" w:hAnsi="VIC Light" w:cs="VIC Light"/>
          <w:color w:val="42454C"/>
        </w:rPr>
        <w:t>S 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 co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cer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de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2"/>
        </w:rPr>
        <w:t>D</w:t>
      </w:r>
      <w:r>
        <w:rPr>
          <w:rFonts w:ascii="VIC Light" w:eastAsia="VIC Light" w:hAnsi="VIC Light" w:cs="VIC Light"/>
          <w:color w:val="42454C"/>
          <w:spacing w:val="-1"/>
        </w:rPr>
        <w:t>G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w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 xml:space="preserve">en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opri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 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be</w:t>
      </w:r>
      <w:r>
        <w:rPr>
          <w:rFonts w:ascii="VIC Light" w:eastAsia="VIC Light" w:hAnsi="VIC Light" w:cs="VIC Light"/>
          <w:color w:val="42454C"/>
        </w:rPr>
        <w:t xml:space="preserve">en 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k</w:t>
      </w:r>
      <w:r>
        <w:rPr>
          <w:rFonts w:ascii="VIC Light" w:eastAsia="VIC Light" w:hAnsi="VIC Light" w:cs="VIC Light"/>
          <w:color w:val="42454C"/>
        </w:rPr>
        <w:t xml:space="preserve">en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e</w:t>
      </w:r>
      <w:r>
        <w:rPr>
          <w:rFonts w:ascii="VIC Light" w:eastAsia="VIC Light" w:hAnsi="VIC Light" w:cs="VIC Light"/>
          <w:color w:val="42454C"/>
          <w:spacing w:val="-1"/>
        </w:rPr>
        <w:t>ns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d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de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1"/>
        </w:rPr>
        <w:t>it</w:t>
      </w:r>
      <w:r>
        <w:rPr>
          <w:rFonts w:ascii="VIC Light" w:eastAsia="VIC Light" w:hAnsi="VIC Light" w:cs="VIC Light"/>
          <w:color w:val="42454C"/>
          <w:spacing w:val="-2"/>
        </w:rPr>
        <w:t>hi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a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ee</w:t>
      </w:r>
      <w:r>
        <w:rPr>
          <w:rFonts w:ascii="VIC Light" w:eastAsia="VIC Light" w:hAnsi="VIC Light" w:cs="VIC Light"/>
          <w:color w:val="42454C"/>
        </w:rPr>
        <w:t>d 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ef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182C2ADD" w14:textId="77777777" w:rsidR="00FF1572" w:rsidRDefault="00FF1572">
      <w:pPr>
        <w:spacing w:line="180" w:lineRule="exact"/>
        <w:rPr>
          <w:sz w:val="18"/>
          <w:szCs w:val="18"/>
        </w:rPr>
      </w:pPr>
    </w:p>
    <w:p w14:paraId="717524C4" w14:textId="77777777" w:rsidR="00FF1572" w:rsidRDefault="00AA7442">
      <w:pPr>
        <w:spacing w:line="240" w:lineRule="exact"/>
        <w:ind w:right="189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f a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de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ss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budget 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a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2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er</w:t>
      </w:r>
      <w:r>
        <w:rPr>
          <w:rFonts w:ascii="VIC Light" w:eastAsia="VIC Light" w:hAnsi="VIC Light" w:cs="VIC Light"/>
          <w:color w:val="42454C"/>
          <w:spacing w:val="2"/>
        </w:rPr>
        <w:t>na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 a</w:t>
      </w:r>
      <w:r>
        <w:rPr>
          <w:rFonts w:ascii="VIC Light" w:eastAsia="VIC Light" w:hAnsi="VIC Light" w:cs="VIC Light"/>
          <w:color w:val="42454C"/>
          <w:spacing w:val="-2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ai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c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:</w:t>
      </w:r>
    </w:p>
    <w:p w14:paraId="36107428" w14:textId="77777777" w:rsidR="00FF1572" w:rsidRDefault="00FF1572">
      <w:pPr>
        <w:spacing w:line="160" w:lineRule="exact"/>
        <w:rPr>
          <w:sz w:val="17"/>
          <w:szCs w:val="17"/>
        </w:rPr>
      </w:pPr>
    </w:p>
    <w:p w14:paraId="3044ED3C" w14:textId="77777777" w:rsidR="00FF1572" w:rsidRDefault="00AA7442">
      <w:pPr>
        <w:ind w:left="192" w:right="308"/>
        <w:jc w:val="center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-8"/>
        </w:rPr>
        <w:t>r</w:t>
      </w:r>
      <w:r>
        <w:rPr>
          <w:rFonts w:ascii="VIC Light" w:eastAsia="VIC Light" w:hAnsi="VIC Light" w:cs="VIC Light"/>
          <w:color w:val="42454C"/>
          <w:spacing w:val="-6"/>
        </w:rPr>
        <w:t>et</w:t>
      </w:r>
      <w:r>
        <w:rPr>
          <w:rFonts w:ascii="VIC Light" w:eastAsia="VIC Light" w:hAnsi="VIC Light" w:cs="VIC Light"/>
          <w:color w:val="42454C"/>
          <w:spacing w:val="-8"/>
        </w:rPr>
        <w:t>u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12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2"/>
        </w:rPr>
        <w:t xml:space="preserve"> </w:t>
      </w:r>
      <w:r>
        <w:rPr>
          <w:rFonts w:ascii="VIC Light" w:eastAsia="VIC Light" w:hAnsi="VIC Light" w:cs="VIC Light"/>
          <w:color w:val="42454C"/>
          <w:spacing w:val="-8"/>
        </w:rPr>
        <w:t>u</w:t>
      </w:r>
      <w:r>
        <w:rPr>
          <w:rFonts w:ascii="VIC Light" w:eastAsia="VIC Light" w:hAnsi="VIC Light" w:cs="VIC Light"/>
          <w:color w:val="42454C"/>
          <w:spacing w:val="-7"/>
        </w:rPr>
        <w:t>ns</w:t>
      </w:r>
      <w:r>
        <w:rPr>
          <w:rFonts w:ascii="VIC Light" w:eastAsia="VIC Light" w:hAnsi="VIC Light" w:cs="VIC Light"/>
          <w:color w:val="42454C"/>
          <w:spacing w:val="-4"/>
        </w:rPr>
        <w:t>p</w:t>
      </w:r>
      <w:r>
        <w:rPr>
          <w:rFonts w:ascii="VIC Light" w:eastAsia="VIC Light" w:hAnsi="VIC Light" w:cs="VIC Light"/>
          <w:color w:val="42454C"/>
          <w:spacing w:val="-6"/>
        </w:rPr>
        <w:t>e</w:t>
      </w:r>
      <w:r>
        <w:rPr>
          <w:rFonts w:ascii="VIC Light" w:eastAsia="VIC Light" w:hAnsi="VIC Light" w:cs="VIC Light"/>
          <w:color w:val="42454C"/>
          <w:spacing w:val="-7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2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f</w:t>
      </w:r>
      <w:r>
        <w:rPr>
          <w:rFonts w:ascii="VIC Light" w:eastAsia="VIC Light" w:hAnsi="VIC Light" w:cs="VIC Light"/>
          <w:color w:val="42454C"/>
          <w:spacing w:val="-8"/>
        </w:rPr>
        <w:t>u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  <w:spacing w:val="-8"/>
        </w:rPr>
        <w:t>d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12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12"/>
        </w:rPr>
        <w:t xml:space="preserve"> 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12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p</w:t>
      </w:r>
      <w:r>
        <w:rPr>
          <w:rFonts w:ascii="VIC Light" w:eastAsia="VIC Light" w:hAnsi="VIC Light" w:cs="VIC Light"/>
          <w:color w:val="42454C"/>
          <w:spacing w:val="-9"/>
        </w:rPr>
        <w:t>r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2"/>
        </w:rPr>
        <w:t xml:space="preserve"> </w:t>
      </w:r>
      <w:r>
        <w:rPr>
          <w:rFonts w:ascii="VIC Light" w:eastAsia="VIC Light" w:hAnsi="VIC Light" w:cs="VIC Light"/>
          <w:color w:val="42454C"/>
          <w:spacing w:val="-8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7"/>
        </w:rPr>
        <w:t>t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1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b</w:t>
      </w:r>
      <w:r>
        <w:rPr>
          <w:rFonts w:ascii="VIC Light" w:eastAsia="VIC Light" w:hAnsi="VIC Light" w:cs="VIC Light"/>
          <w:color w:val="42454C"/>
          <w:spacing w:val="-8"/>
        </w:rPr>
        <w:t>as</w:t>
      </w:r>
      <w:r>
        <w:rPr>
          <w:rFonts w:ascii="VIC Light" w:eastAsia="VIC Light" w:hAnsi="VIC Light" w:cs="VIC Light"/>
          <w:color w:val="42454C"/>
          <w:spacing w:val="-9"/>
        </w:rPr>
        <w:t>i</w:t>
      </w:r>
      <w:r>
        <w:rPr>
          <w:rFonts w:ascii="VIC Light" w:eastAsia="VIC Light" w:hAnsi="VIC Light" w:cs="VIC Light"/>
          <w:color w:val="42454C"/>
        </w:rPr>
        <w:t>s</w:t>
      </w:r>
    </w:p>
    <w:p w14:paraId="5F4DF44E" w14:textId="77777777" w:rsidR="00FF1572" w:rsidRDefault="00AA7442">
      <w:pPr>
        <w:spacing w:before="93" w:line="240" w:lineRule="exact"/>
        <w:ind w:left="397" w:right="274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</w:rPr>
        <w:t>op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p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>w</w:t>
      </w:r>
      <w:r>
        <w:rPr>
          <w:rFonts w:ascii="VIC Light" w:eastAsia="VIC Light" w:hAnsi="VIC Light" w:cs="VIC Light"/>
          <w:color w:val="42454C"/>
          <w:spacing w:val="-2"/>
        </w:rPr>
        <w:t>ar</w:t>
      </w:r>
      <w:r>
        <w:rPr>
          <w:rFonts w:ascii="VIC Light" w:eastAsia="VIC Light" w:hAnsi="VIC Light" w:cs="VIC Light"/>
          <w:color w:val="42454C"/>
        </w:rPr>
        <w:t xml:space="preserve">d a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ns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d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5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x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sco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der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>.</w:t>
      </w:r>
    </w:p>
    <w:p w14:paraId="4CA2488D" w14:textId="77777777" w:rsidR="00FF1572" w:rsidRDefault="00FF1572">
      <w:pPr>
        <w:spacing w:line="160" w:lineRule="exact"/>
        <w:rPr>
          <w:sz w:val="17"/>
          <w:szCs w:val="17"/>
        </w:rPr>
      </w:pPr>
    </w:p>
    <w:p w14:paraId="08C61880" w14:textId="77777777" w:rsidR="00FF1572" w:rsidRDefault="00AA7442">
      <w:pPr>
        <w:spacing w:line="240" w:lineRule="exact"/>
        <w:ind w:right="137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al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q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>er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oria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cl</w:t>
      </w:r>
      <w:r>
        <w:rPr>
          <w:rFonts w:ascii="VIC Light" w:eastAsia="VIC Light" w:hAnsi="VIC Light" w:cs="VIC Light"/>
          <w:color w:val="42454C"/>
        </w:rPr>
        <w:t xml:space="preserve">ude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</w:t>
      </w:r>
      <w:r>
        <w:rPr>
          <w:rFonts w:ascii="VIC Light" w:eastAsia="VIC Light" w:hAnsi="VIC Light" w:cs="VIC Light"/>
          <w:color w:val="42454C"/>
          <w:spacing w:val="2"/>
        </w:rPr>
        <w:t>ma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>t w</w:t>
      </w:r>
      <w:r>
        <w:rPr>
          <w:rFonts w:ascii="VIC Light" w:eastAsia="VIC Light" w:hAnsi="VIC Light" w:cs="VIC Light"/>
          <w:color w:val="42454C"/>
          <w:spacing w:val="-5"/>
        </w:rPr>
        <w:t>h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 w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der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on a </w:t>
      </w:r>
      <w:r>
        <w:rPr>
          <w:rFonts w:ascii="VIC Light" w:eastAsia="VIC Light" w:hAnsi="VIC Light" w:cs="VIC Light"/>
          <w:color w:val="42454C"/>
          <w:spacing w:val="2"/>
        </w:rPr>
        <w:t>LL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</w:rPr>
        <w:t>P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w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asi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sco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der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  <w:spacing w:val="-11"/>
        </w:rPr>
        <w:t>y</w:t>
      </w:r>
      <w:r>
        <w:rPr>
          <w:rFonts w:ascii="VIC Light" w:eastAsia="VIC Light" w:hAnsi="VIC Light" w:cs="VIC Light"/>
          <w:color w:val="42454C"/>
        </w:rPr>
        <w:t>.</w:t>
      </w:r>
    </w:p>
    <w:p w14:paraId="32A6A0B8" w14:textId="77777777" w:rsidR="00FF1572" w:rsidRDefault="00FF1572">
      <w:pPr>
        <w:spacing w:line="160" w:lineRule="exact"/>
        <w:rPr>
          <w:sz w:val="17"/>
          <w:szCs w:val="17"/>
        </w:rPr>
      </w:pPr>
    </w:p>
    <w:p w14:paraId="3D7091DA" w14:textId="77777777" w:rsidR="00FF1572" w:rsidRDefault="00AA7442">
      <w:pPr>
        <w:spacing w:line="240" w:lineRule="exact"/>
        <w:ind w:right="76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oria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</w:t>
      </w:r>
      <w:r>
        <w:rPr>
          <w:rFonts w:ascii="VIC Light" w:eastAsia="VIC Light" w:hAnsi="VIC Light" w:cs="VIC Light"/>
          <w:color w:val="42454C"/>
          <w:spacing w:val="2"/>
        </w:rPr>
        <w:t>ma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k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co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nd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s</w:t>
      </w:r>
    </w:p>
    <w:p w14:paraId="22983E53" w14:textId="77777777" w:rsidR="00FF1572" w:rsidRDefault="00AA7442">
      <w:pPr>
        <w:spacing w:line="240" w:lineRule="exact"/>
        <w:ind w:right="527"/>
        <w:rPr>
          <w:rFonts w:ascii="VIC Light" w:eastAsia="VIC Light" w:hAnsi="VIC Light" w:cs="VIC Light"/>
        </w:rPr>
        <w:sectPr w:rsidR="00FF1572">
          <w:type w:val="continuous"/>
          <w:pgSz w:w="11920" w:h="16840"/>
          <w:pgMar w:top="1560" w:right="1020" w:bottom="280" w:left="1020" w:header="720" w:footer="720" w:gutter="0"/>
          <w:cols w:num="2" w:space="720" w:equalWidth="0">
            <w:col w:w="4660" w:space="414"/>
            <w:col w:w="4806"/>
          </w:cols>
        </w:sectPr>
      </w:pP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M</w:t>
      </w:r>
      <w:r>
        <w:rPr>
          <w:rFonts w:ascii="VIC Light" w:eastAsia="VIC Light" w:hAnsi="VIC Light" w:cs="VIC Light"/>
          <w:color w:val="42454C"/>
          <w:spacing w:val="-2"/>
        </w:rPr>
        <w:t>in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>er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on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al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ns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</w:rPr>
        <w:t>.</w:t>
      </w:r>
    </w:p>
    <w:p w14:paraId="459BBFBB" w14:textId="77777777" w:rsidR="00FF1572" w:rsidRDefault="00FF1572">
      <w:pPr>
        <w:spacing w:before="1" w:line="180" w:lineRule="exact"/>
        <w:rPr>
          <w:sz w:val="18"/>
          <w:szCs w:val="18"/>
        </w:rPr>
      </w:pPr>
    </w:p>
    <w:p w14:paraId="03175103" w14:textId="77777777" w:rsidR="00FF1572" w:rsidRDefault="00FF1572">
      <w:pPr>
        <w:spacing w:line="200" w:lineRule="exact"/>
      </w:pPr>
    </w:p>
    <w:p w14:paraId="308B9F08" w14:textId="77777777" w:rsidR="00FF1572" w:rsidRDefault="00FF1572">
      <w:pPr>
        <w:spacing w:line="200" w:lineRule="exact"/>
      </w:pPr>
    </w:p>
    <w:p w14:paraId="7760BF8F" w14:textId="77777777" w:rsidR="00FF1572" w:rsidRDefault="00FF1572">
      <w:pPr>
        <w:spacing w:line="200" w:lineRule="exact"/>
        <w:sectPr w:rsidR="00FF1572">
          <w:pgSz w:w="11920" w:h="16840"/>
          <w:pgMar w:top="1560" w:right="1020" w:bottom="280" w:left="1020" w:header="0" w:footer="481" w:gutter="0"/>
          <w:cols w:space="720"/>
        </w:sectPr>
      </w:pPr>
    </w:p>
    <w:p w14:paraId="55A1D6FF" w14:textId="77777777" w:rsidR="00FF1572" w:rsidRDefault="00AA7442">
      <w:pPr>
        <w:spacing w:before="28" w:line="300" w:lineRule="exact"/>
        <w:ind w:left="114" w:right="930"/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W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h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t 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e 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th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e m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ito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ri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g 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nd 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re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p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spacing w:val="6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t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g 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q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ui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re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m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t</w:t>
      </w:r>
      <w:r>
        <w:rPr>
          <w:rFonts w:ascii="VIC SemiBold" w:eastAsia="VIC SemiBold" w:hAnsi="VIC SemiBold" w:cs="VIC SemiBold"/>
          <w:color w:val="4662A9"/>
          <w:spacing w:val="-10"/>
          <w:sz w:val="26"/>
          <w:szCs w:val="26"/>
        </w:rPr>
        <w:t>s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?</w:t>
      </w:r>
    </w:p>
    <w:p w14:paraId="3CC1CCD4" w14:textId="77777777" w:rsidR="00FF1572" w:rsidRDefault="00FF1572">
      <w:pPr>
        <w:spacing w:line="160" w:lineRule="exact"/>
        <w:rPr>
          <w:sz w:val="16"/>
          <w:szCs w:val="16"/>
        </w:rPr>
      </w:pPr>
    </w:p>
    <w:p w14:paraId="71DBB2D6" w14:textId="77777777" w:rsidR="00FF1572" w:rsidRDefault="00AA7442">
      <w:pPr>
        <w:spacing w:line="240" w:lineRule="exact"/>
        <w:ind w:left="114" w:right="4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ci</w:t>
      </w:r>
      <w:r>
        <w:rPr>
          <w:rFonts w:ascii="VIC Light" w:eastAsia="VIC Light" w:hAnsi="VIC Light" w:cs="VIC Light"/>
          <w:color w:val="42454C"/>
          <w:spacing w:val="-1"/>
        </w:rPr>
        <w:t>pi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q</w:t>
      </w:r>
      <w:r>
        <w:rPr>
          <w:rFonts w:ascii="VIC Light" w:eastAsia="VIC Light" w:hAnsi="VIC Light" w:cs="VIC Light"/>
          <w:color w:val="42454C"/>
          <w:spacing w:val="-3"/>
        </w:rPr>
        <w:t>ui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co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 xml:space="preserve">ply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1"/>
        </w:rPr>
        <w:t>it</w:t>
      </w:r>
      <w:r>
        <w:rPr>
          <w:rFonts w:ascii="VIC Light" w:eastAsia="VIC Light" w:hAnsi="VIC Light" w:cs="VIC Light"/>
          <w:color w:val="42454C"/>
        </w:rPr>
        <w:t>h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q</w:t>
      </w:r>
      <w:r>
        <w:rPr>
          <w:rFonts w:ascii="VIC Light" w:eastAsia="VIC Light" w:hAnsi="VIC Light" w:cs="VIC Light"/>
          <w:color w:val="42454C"/>
          <w:spacing w:val="-3"/>
        </w:rPr>
        <w:t>uir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a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cl</w:t>
      </w:r>
      <w:r>
        <w:rPr>
          <w:rFonts w:ascii="VIC Light" w:eastAsia="VIC Light" w:hAnsi="VIC Light" w:cs="VIC Light"/>
          <w:color w:val="42454C"/>
        </w:rPr>
        <w:t>ud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ci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</w:rPr>
        <w:t xml:space="preserve">m </w:t>
      </w:r>
      <w:r>
        <w:rPr>
          <w:rFonts w:ascii="VIC Light" w:eastAsia="VIC Light" w:hAnsi="VIC Light" w:cs="VIC Light"/>
          <w:color w:val="42454C"/>
          <w:spacing w:val="-2"/>
        </w:rPr>
        <w:t>eva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u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on 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iv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3"/>
        </w:rPr>
        <w:t>b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2"/>
        </w:rPr>
        <w:t>D</w:t>
      </w:r>
      <w:r>
        <w:rPr>
          <w:rFonts w:ascii="VIC Light" w:eastAsia="VIC Light" w:hAnsi="VIC Light" w:cs="VIC Light"/>
          <w:color w:val="42454C"/>
          <w:spacing w:val="-1"/>
        </w:rPr>
        <w:t>G</w:t>
      </w:r>
      <w:r>
        <w:rPr>
          <w:rFonts w:ascii="VIC Light" w:eastAsia="VIC Light" w:hAnsi="VIC Light" w:cs="VIC Light"/>
          <w:color w:val="42454C"/>
          <w:spacing w:val="6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1468A312" w14:textId="77777777" w:rsidR="00FF1572" w:rsidRDefault="00FF1572">
      <w:pPr>
        <w:spacing w:line="160" w:lineRule="exact"/>
        <w:rPr>
          <w:sz w:val="17"/>
          <w:szCs w:val="17"/>
        </w:rPr>
      </w:pPr>
    </w:p>
    <w:p w14:paraId="0D44AF9A" w14:textId="77777777" w:rsidR="00FF1572" w:rsidRDefault="00AA7442">
      <w:pPr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</w:rPr>
        <w:t>An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i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q</w:t>
      </w:r>
      <w:r>
        <w:rPr>
          <w:rFonts w:ascii="VIC Light" w:eastAsia="VIC Light" w:hAnsi="VIC Light" w:cs="VIC Light"/>
          <w:color w:val="42454C"/>
          <w:spacing w:val="-5"/>
        </w:rPr>
        <w:t>ui</w:t>
      </w:r>
      <w:r>
        <w:rPr>
          <w:rFonts w:ascii="VIC Light" w:eastAsia="VIC Light" w:hAnsi="VIC Light" w:cs="VIC Light"/>
          <w:color w:val="42454C"/>
          <w:spacing w:val="-4"/>
        </w:rPr>
        <w:t>r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be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>ed</w:t>
      </w:r>
    </w:p>
    <w:p w14:paraId="1F11540E" w14:textId="77777777" w:rsidR="00FF1572" w:rsidRDefault="00AA7442">
      <w:pPr>
        <w:spacing w:line="240" w:lineRule="exact"/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3"/>
          <w:position w:val="2"/>
        </w:rPr>
        <w:t>1</w:t>
      </w:r>
      <w:r>
        <w:rPr>
          <w:rFonts w:ascii="VIC Light" w:eastAsia="VIC Light" w:hAnsi="VIC Light" w:cs="VIC Light"/>
          <w:color w:val="42454C"/>
          <w:position w:val="2"/>
        </w:rPr>
        <w:t>2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m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h</w:t>
      </w:r>
      <w:r>
        <w:rPr>
          <w:rFonts w:ascii="VIC Light" w:eastAsia="VIC Light" w:hAnsi="VIC Light" w:cs="VIC Light"/>
          <w:color w:val="42454C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s</w:t>
      </w:r>
      <w:r>
        <w:rPr>
          <w:rFonts w:ascii="VIC Light" w:eastAsia="VIC Light" w:hAnsi="VIC Light" w:cs="VIC Light"/>
          <w:color w:val="42454C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co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tr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.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hi</w:t>
      </w:r>
      <w:r>
        <w:rPr>
          <w:rFonts w:ascii="VIC Light" w:eastAsia="VIC Light" w:hAnsi="VIC Light" w:cs="VIC Light"/>
          <w:color w:val="42454C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w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l</w:t>
      </w:r>
      <w:r>
        <w:rPr>
          <w:rFonts w:ascii="VIC Light" w:eastAsia="VIC Light" w:hAnsi="VIC Light" w:cs="VIC Light"/>
          <w:color w:val="42454C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eed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t</w:t>
      </w:r>
      <w:r>
        <w:rPr>
          <w:rFonts w:ascii="VIC Light" w:eastAsia="VIC Light" w:hAnsi="VIC Light" w:cs="VIC Light"/>
          <w:color w:val="42454C"/>
          <w:position w:val="2"/>
        </w:rPr>
        <w:t>o</w:t>
      </w:r>
    </w:p>
    <w:p w14:paraId="76D25DE5" w14:textId="77777777" w:rsidR="00FF1572" w:rsidRDefault="00AA7442">
      <w:pPr>
        <w:spacing w:line="240" w:lineRule="exact"/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4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cl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ud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i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f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r</w:t>
      </w:r>
      <w:r>
        <w:rPr>
          <w:rFonts w:ascii="VIC Light" w:eastAsia="VIC Light" w:hAnsi="VIC Light" w:cs="VIC Light"/>
          <w:color w:val="42454C"/>
          <w:position w:val="2"/>
        </w:rPr>
        <w:t>ma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d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d</w:t>
      </w:r>
      <w:r>
        <w:rPr>
          <w:rFonts w:ascii="VIC Light" w:eastAsia="VIC Light" w:hAnsi="VIC Light" w:cs="VIC Light"/>
          <w:color w:val="42454C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 xml:space="preserve"> a</w:t>
      </w:r>
      <w:r>
        <w:rPr>
          <w:rFonts w:ascii="VIC Light" w:eastAsia="VIC Light" w:hAnsi="VIC Light" w:cs="VIC Light"/>
          <w:color w:val="42454C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4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>:</w:t>
      </w:r>
    </w:p>
    <w:p w14:paraId="7F691EF6" w14:textId="77777777" w:rsidR="00FF1572" w:rsidRDefault="00FF1572">
      <w:pPr>
        <w:spacing w:line="140" w:lineRule="exact"/>
        <w:rPr>
          <w:sz w:val="15"/>
          <w:szCs w:val="15"/>
        </w:rPr>
      </w:pPr>
    </w:p>
    <w:p w14:paraId="7ED5BE79" w14:textId="77777777" w:rsidR="00FF1572" w:rsidRDefault="00AA7442">
      <w:pPr>
        <w:ind w:left="34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>y</w:t>
      </w:r>
    </w:p>
    <w:p w14:paraId="68F91294" w14:textId="77777777" w:rsidR="00FF1572" w:rsidRDefault="00AA7442">
      <w:pPr>
        <w:spacing w:before="93"/>
        <w:ind w:left="34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d 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iv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>s</w:t>
      </w:r>
    </w:p>
    <w:p w14:paraId="364AA3E3" w14:textId="77777777" w:rsidR="00FF1572" w:rsidRDefault="00AA7442">
      <w:pPr>
        <w:spacing w:before="93"/>
        <w:ind w:left="34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</w:p>
    <w:p w14:paraId="687E196C" w14:textId="77777777" w:rsidR="00FF1572" w:rsidRDefault="00AA7442">
      <w:pPr>
        <w:spacing w:before="93" w:line="240" w:lineRule="exact"/>
        <w:ind w:left="511" w:right="-40" w:hanging="17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w</w:t>
      </w:r>
      <w:r>
        <w:rPr>
          <w:rFonts w:ascii="VIC Light" w:eastAsia="VIC Light" w:hAnsi="VIC Light" w:cs="VIC Light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in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ti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  <w:spacing w:val="2"/>
        </w:rPr>
        <w:t>be</w:t>
      </w:r>
      <w:r>
        <w:rPr>
          <w:rFonts w:ascii="VIC Light" w:eastAsia="VIC Light" w:hAnsi="VIC Light" w:cs="VIC Light"/>
          <w:color w:val="42454C"/>
        </w:rPr>
        <w:t>en</w:t>
      </w:r>
      <w:r>
        <w:rPr>
          <w:rFonts w:ascii="VIC Light" w:eastAsia="VIC Light" w:hAnsi="VIC Light" w:cs="VIC Light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a </w:t>
      </w:r>
      <w:r>
        <w:rPr>
          <w:rFonts w:ascii="VIC Light" w:eastAsia="VIC Light" w:hAnsi="VIC Light" w:cs="VIC Light"/>
          <w:color w:val="42454C"/>
          <w:spacing w:val="-3"/>
        </w:rPr>
        <w:t>dir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es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2"/>
        </w:rPr>
        <w:t>l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f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om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LL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  <w:spacing w:val="-17"/>
        </w:rPr>
        <w:t>P</w:t>
      </w:r>
      <w:r>
        <w:rPr>
          <w:rFonts w:ascii="VIC Light" w:eastAsia="VIC Light" w:hAnsi="VIC Light" w:cs="VIC Light"/>
          <w:color w:val="42454C"/>
        </w:rPr>
        <w:t>.</w:t>
      </w:r>
    </w:p>
    <w:p w14:paraId="48A23BE5" w14:textId="77777777" w:rsidR="00FF1572" w:rsidRDefault="00FF1572">
      <w:pPr>
        <w:spacing w:before="3" w:line="100" w:lineRule="exact"/>
        <w:rPr>
          <w:sz w:val="11"/>
          <w:szCs w:val="11"/>
        </w:rPr>
      </w:pPr>
    </w:p>
    <w:p w14:paraId="12E09D1B" w14:textId="77777777" w:rsidR="00FF1572" w:rsidRDefault="00AA7442">
      <w:pPr>
        <w:spacing w:line="240" w:lineRule="exact"/>
        <w:ind w:left="114" w:right="242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ci</w:t>
      </w:r>
      <w:r>
        <w:rPr>
          <w:rFonts w:ascii="VIC Light" w:eastAsia="VIC Light" w:hAnsi="VIC Light" w:cs="VIC Light"/>
          <w:color w:val="42454C"/>
          <w:spacing w:val="-1"/>
        </w:rPr>
        <w:t>pi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es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si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 de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  <w:spacing w:val="-11"/>
        </w:rPr>
        <w:t>y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cl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</w:rPr>
        <w:t>y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 c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>er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ho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13"/>
        </w:rPr>
        <w:t>r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ci</w:t>
      </w:r>
      <w:r>
        <w:rPr>
          <w:rFonts w:ascii="VIC Light" w:eastAsia="VIC Light" w:hAnsi="VIC Light" w:cs="VIC Light"/>
          <w:color w:val="42454C"/>
          <w:spacing w:val="-1"/>
        </w:rPr>
        <w:t>pi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k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es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si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c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f ong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</w:t>
      </w:r>
    </w:p>
    <w:p w14:paraId="4DF7D146" w14:textId="77777777" w:rsidR="00FF1572" w:rsidRDefault="00AA7442">
      <w:pPr>
        <w:spacing w:line="240" w:lineRule="exact"/>
        <w:ind w:left="114" w:right="-4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on</w:t>
      </w:r>
      <w:r>
        <w:rPr>
          <w:rFonts w:ascii="VIC Light" w:eastAsia="VIC Light" w:hAnsi="VIC Light" w:cs="VIC Light"/>
          <w:color w:val="42454C"/>
          <w:spacing w:val="-2"/>
        </w:rPr>
        <w:t xml:space="preserve"> 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ce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r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et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</w:rPr>
        <w:t>age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37245AAC" w14:textId="77777777" w:rsidR="00FF1572" w:rsidRDefault="00FF1572">
      <w:pPr>
        <w:spacing w:line="160" w:lineRule="exact"/>
        <w:rPr>
          <w:sz w:val="17"/>
          <w:szCs w:val="17"/>
        </w:rPr>
      </w:pPr>
    </w:p>
    <w:p w14:paraId="08B75613" w14:textId="77777777" w:rsidR="00FF1572" w:rsidRDefault="00AA7442">
      <w:pPr>
        <w:spacing w:line="240" w:lineRule="exact"/>
        <w:ind w:left="114" w:right="-6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 w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 a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s de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y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en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f 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, w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ng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co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</w:rPr>
        <w:t xml:space="preserve">ade 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10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be</w:t>
      </w:r>
      <w:r>
        <w:rPr>
          <w:rFonts w:ascii="VIC Light" w:eastAsia="VIC Light" w:hAnsi="VIC Light" w:cs="VIC Light"/>
          <w:color w:val="42454C"/>
        </w:rPr>
        <w:t xml:space="preserve">en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3"/>
        </w:rPr>
        <w:t>rov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d</w:t>
      </w:r>
      <w:r>
        <w:rPr>
          <w:rFonts w:ascii="VIC Light" w:eastAsia="VIC Light" w:hAnsi="VIC Light" w:cs="VIC Light"/>
          <w:color w:val="42454C"/>
        </w:rPr>
        <w:t>, or w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 a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3"/>
        </w:rPr>
        <w:t>ai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 de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d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2"/>
        </w:rPr>
        <w:t>D</w:t>
      </w:r>
      <w:r>
        <w:rPr>
          <w:rFonts w:ascii="VIC Light" w:eastAsia="VIC Light" w:hAnsi="VIC Light" w:cs="VIC Light"/>
          <w:color w:val="42454C"/>
          <w:spacing w:val="-1"/>
        </w:rPr>
        <w:t>G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r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cel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 xml:space="preserve">p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d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al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</w:rPr>
        <w:t xml:space="preserve">ady </w:t>
      </w:r>
      <w:r>
        <w:rPr>
          <w:rFonts w:ascii="VIC Light" w:eastAsia="VIC Light" w:hAnsi="VIC Light" w:cs="VIC Light"/>
          <w:color w:val="42454C"/>
          <w:spacing w:val="2"/>
        </w:rPr>
        <w:t>be</w:t>
      </w:r>
      <w:r>
        <w:rPr>
          <w:rFonts w:ascii="VIC Light" w:eastAsia="VIC Light" w:hAnsi="VIC Light" w:cs="VIC Light"/>
          <w:color w:val="42454C"/>
        </w:rPr>
        <w:t>en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d</w:t>
      </w:r>
      <w:r>
        <w:rPr>
          <w:rFonts w:ascii="VIC Light" w:eastAsia="VIC Light" w:hAnsi="VIC Light" w:cs="VIC Light"/>
          <w:color w:val="42454C"/>
        </w:rPr>
        <w:t>.</w:t>
      </w:r>
    </w:p>
    <w:p w14:paraId="7C6DC55B" w14:textId="77777777" w:rsidR="00FF1572" w:rsidRDefault="00FF1572">
      <w:pPr>
        <w:spacing w:before="14" w:line="260" w:lineRule="exact"/>
        <w:rPr>
          <w:sz w:val="26"/>
          <w:szCs w:val="26"/>
        </w:rPr>
      </w:pPr>
    </w:p>
    <w:p w14:paraId="1A392594" w14:textId="77777777" w:rsidR="00FF1572" w:rsidRDefault="00AA7442">
      <w:pPr>
        <w:ind w:left="114"/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L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c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l </w:t>
      </w:r>
      <w:r>
        <w:rPr>
          <w:rFonts w:ascii="VIC SemiBold" w:eastAsia="VIC SemiBold" w:hAnsi="VIC SemiBold" w:cs="VIC SemiBold"/>
          <w:color w:val="4662A9"/>
          <w:spacing w:val="1"/>
          <w:sz w:val="26"/>
          <w:szCs w:val="26"/>
        </w:rPr>
        <w:t>J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ob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s 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F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pacing w:val="2"/>
          <w:sz w:val="26"/>
          <w:szCs w:val="26"/>
        </w:rPr>
        <w:t>s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t 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P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l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pacing w:val="-5"/>
          <w:sz w:val="26"/>
          <w:szCs w:val="26"/>
        </w:rPr>
        <w:t>c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y</w:t>
      </w:r>
    </w:p>
    <w:p w14:paraId="1D635970" w14:textId="77777777" w:rsidR="00FF1572" w:rsidRDefault="00FF1572">
      <w:pPr>
        <w:spacing w:before="9" w:line="120" w:lineRule="exact"/>
        <w:rPr>
          <w:sz w:val="12"/>
          <w:szCs w:val="12"/>
        </w:rPr>
      </w:pPr>
    </w:p>
    <w:p w14:paraId="076AD9C9" w14:textId="77777777" w:rsidR="00FF1572" w:rsidRDefault="00AA7442">
      <w:pPr>
        <w:spacing w:line="240" w:lineRule="exact"/>
        <w:ind w:left="114" w:right="196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J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F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>t Po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cy </w:t>
      </w:r>
      <w:r>
        <w:rPr>
          <w:rFonts w:ascii="VIC Light" w:eastAsia="VIC Light" w:hAnsi="VIC Light" w:cs="VIC Light"/>
          <w:color w:val="42454C"/>
          <w:spacing w:val="-4"/>
        </w:rPr>
        <w:t>(</w:t>
      </w:r>
      <w:r>
        <w:rPr>
          <w:rFonts w:ascii="VIC Light" w:eastAsia="VIC Light" w:hAnsi="VIC Light" w:cs="VIC Light"/>
          <w:color w:val="42454C"/>
          <w:spacing w:val="2"/>
        </w:rPr>
        <w:t>L</w:t>
      </w:r>
      <w:r>
        <w:rPr>
          <w:rFonts w:ascii="VIC Light" w:eastAsia="VIC Light" w:hAnsi="VIC Light" w:cs="VIC Light"/>
          <w:color w:val="42454C"/>
          <w:spacing w:val="4"/>
        </w:rPr>
        <w:t>J</w:t>
      </w:r>
      <w:r>
        <w:rPr>
          <w:rFonts w:ascii="VIC Light" w:eastAsia="VIC Light" w:hAnsi="VIC Light" w:cs="VIC Light"/>
          <w:color w:val="42454C"/>
        </w:rPr>
        <w:t>F Po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0"/>
        </w:rPr>
        <w:t>y</w:t>
      </w:r>
      <w:r>
        <w:rPr>
          <w:rFonts w:ascii="VIC Light" w:eastAsia="VIC Light" w:hAnsi="VIC Light" w:cs="VIC Light"/>
          <w:color w:val="42454C"/>
        </w:rPr>
        <w:t xml:space="preserve">)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der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J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F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4"/>
        </w:rPr>
        <w:t>2</w:t>
      </w:r>
      <w:r>
        <w:rPr>
          <w:rFonts w:ascii="VIC Light" w:eastAsia="VIC Light" w:hAnsi="VIC Light" w:cs="VIC Light"/>
          <w:color w:val="42454C"/>
          <w:spacing w:val="5"/>
        </w:rPr>
        <w:t>0</w:t>
      </w:r>
      <w:r>
        <w:rPr>
          <w:rFonts w:ascii="VIC Light" w:eastAsia="VIC Light" w:hAnsi="VIC Light" w:cs="VIC Light"/>
          <w:color w:val="42454C"/>
          <w:spacing w:val="2"/>
        </w:rPr>
        <w:t>0</w:t>
      </w:r>
      <w:r>
        <w:rPr>
          <w:rFonts w:ascii="VIC Light" w:eastAsia="VIC Light" w:hAnsi="VIC Light" w:cs="VIC Light"/>
          <w:color w:val="42454C"/>
        </w:rPr>
        <w:t xml:space="preserve">3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>s b</w:t>
      </w:r>
      <w:r>
        <w:rPr>
          <w:rFonts w:ascii="VIC Light" w:eastAsia="VIC Light" w:hAnsi="VIC Light" w:cs="VIC Light"/>
          <w:color w:val="42454C"/>
          <w:spacing w:val="-2"/>
        </w:rPr>
        <w:t>usi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5"/>
        </w:rPr>
        <w:t>k</w:t>
      </w:r>
      <w:r>
        <w:rPr>
          <w:rFonts w:ascii="VIC Light" w:eastAsia="VIC Light" w:hAnsi="VIC Light" w:cs="VIC Light"/>
          <w:color w:val="42454C"/>
        </w:rPr>
        <w:t xml:space="preserve">ers </w:t>
      </w:r>
      <w:r>
        <w:rPr>
          <w:rFonts w:ascii="VIC Light" w:eastAsia="VIC Light" w:hAnsi="VIC Light" w:cs="VIC Light"/>
          <w:color w:val="42454C"/>
          <w:spacing w:val="-3"/>
        </w:rPr>
        <w:t>b</w:t>
      </w:r>
      <w:r>
        <w:rPr>
          <w:rFonts w:ascii="VIC Light" w:eastAsia="VIC Light" w:hAnsi="VIC Light" w:cs="VIC Light"/>
          <w:color w:val="42454C"/>
        </w:rPr>
        <w:t>y e</w:t>
      </w:r>
      <w:r>
        <w:rPr>
          <w:rFonts w:ascii="VIC Light" w:eastAsia="VIC Light" w:hAnsi="VIC Light" w:cs="VIC Light"/>
          <w:color w:val="42454C"/>
          <w:spacing w:val="-1"/>
        </w:rPr>
        <w:t>ns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al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iu</w:t>
      </w:r>
      <w:r>
        <w:rPr>
          <w:rFonts w:ascii="VIC Light" w:eastAsia="VIC Light" w:hAnsi="VIC Light" w:cs="VIC Light"/>
          <w:color w:val="42454C"/>
        </w:rPr>
        <w:t xml:space="preserve">m 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z</w:t>
      </w:r>
      <w:r>
        <w:rPr>
          <w:rFonts w:ascii="VIC Light" w:eastAsia="VIC Light" w:hAnsi="VIC Light" w:cs="VIC Light"/>
          <w:color w:val="42454C"/>
        </w:rPr>
        <w:t>e 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</w:rPr>
        <w:t>pr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3"/>
        </w:rPr>
        <w:t>g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en</w:t>
      </w:r>
    </w:p>
    <w:p w14:paraId="29319B0F" w14:textId="77777777" w:rsidR="00FF1572" w:rsidRDefault="00AA7442">
      <w:pPr>
        <w:spacing w:line="240" w:lineRule="exact"/>
        <w:ind w:left="114" w:right="206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</w:rPr>
        <w:t xml:space="preserve">a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3"/>
        </w:rPr>
        <w:t>ai</w:t>
      </w:r>
      <w:r>
        <w:rPr>
          <w:rFonts w:ascii="VIC Light" w:eastAsia="VIC Light" w:hAnsi="VIC Light" w:cs="VIC Light"/>
          <w:color w:val="42454C"/>
        </w:rPr>
        <w:t>r op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co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ar</w:t>
      </w:r>
      <w:r>
        <w:rPr>
          <w:rFonts w:ascii="VIC Light" w:eastAsia="VIC Light" w:hAnsi="VIC Light" w:cs="VIC Light"/>
          <w:color w:val="42454C"/>
        </w:rPr>
        <w:t xml:space="preserve">ge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al</w:t>
      </w:r>
      <w:r>
        <w:rPr>
          <w:rFonts w:ascii="VIC Light" w:eastAsia="VIC Light" w:hAnsi="VIC Light" w:cs="VIC Light"/>
          <w:color w:val="42454C"/>
        </w:rPr>
        <w:t>l g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</w:rPr>
        <w:t>ob op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cl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</w:rPr>
        <w:t>ade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L</w:t>
      </w:r>
      <w:r>
        <w:rPr>
          <w:rFonts w:ascii="VIC Light" w:eastAsia="VIC Light" w:hAnsi="VIC Light" w:cs="VIC Light"/>
          <w:color w:val="42454C"/>
          <w:spacing w:val="4"/>
        </w:rPr>
        <w:t>J</w:t>
      </w:r>
      <w:r>
        <w:rPr>
          <w:rFonts w:ascii="VIC Light" w:eastAsia="VIC Light" w:hAnsi="VIC Light" w:cs="VIC Light"/>
          <w:color w:val="42454C"/>
        </w:rPr>
        <w:t>F</w:t>
      </w:r>
    </w:p>
    <w:p w14:paraId="6F165A46" w14:textId="77777777" w:rsidR="00FF1572" w:rsidRDefault="00AA7442">
      <w:pPr>
        <w:spacing w:line="240" w:lineRule="exact"/>
        <w:ind w:left="114" w:right="3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</w:rPr>
        <w:t>Po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cy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3"/>
        </w:rPr>
        <w:t>b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2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ori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de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tm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age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p </w:t>
      </w:r>
      <w:r>
        <w:rPr>
          <w:rFonts w:ascii="VIC Light" w:eastAsia="VIC Light" w:hAnsi="VIC Light" w:cs="VIC Light"/>
          <w:color w:val="42454C"/>
          <w:spacing w:val="-2"/>
        </w:rPr>
        <w:t>d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 l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>y d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elop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L</w:t>
      </w:r>
      <w:r>
        <w:rPr>
          <w:rFonts w:ascii="VIC Light" w:eastAsia="VIC Light" w:hAnsi="VIC Light" w:cs="VIC Light"/>
          <w:color w:val="42454C"/>
          <w:spacing w:val="4"/>
        </w:rPr>
        <w:t>J</w:t>
      </w:r>
      <w:r>
        <w:rPr>
          <w:rFonts w:ascii="VIC Light" w:eastAsia="VIC Light" w:hAnsi="VIC Light" w:cs="VIC Light"/>
          <w:color w:val="42454C"/>
        </w:rPr>
        <w:t>F Po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cy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>s</w:t>
      </w:r>
    </w:p>
    <w:p w14:paraId="479228BD" w14:textId="77777777" w:rsidR="00FF1572" w:rsidRDefault="00AA7442">
      <w:pPr>
        <w:spacing w:line="240" w:lineRule="exact"/>
        <w:ind w:left="114" w:right="-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>s w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va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 xml:space="preserve">ue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es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va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5"/>
        </w:rPr>
        <w:t>f</w:t>
      </w:r>
      <w:r>
        <w:rPr>
          <w:rFonts w:ascii="VIC Light" w:eastAsia="VIC Light" w:hAnsi="VIC Light" w:cs="VIC Light"/>
          <w:color w:val="42454C"/>
        </w:rPr>
        <w:t>:</w:t>
      </w:r>
    </w:p>
    <w:p w14:paraId="4D31B77F" w14:textId="77777777" w:rsidR="00FF1572" w:rsidRDefault="00FF1572">
      <w:pPr>
        <w:spacing w:line="160" w:lineRule="exact"/>
        <w:rPr>
          <w:sz w:val="17"/>
          <w:szCs w:val="17"/>
        </w:rPr>
      </w:pPr>
    </w:p>
    <w:p w14:paraId="07595F01" w14:textId="77777777" w:rsidR="00FF1572" w:rsidRDefault="00AA7442">
      <w:pPr>
        <w:ind w:left="34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3"/>
        </w:rPr>
        <w:t>$</w:t>
      </w:r>
      <w:r>
        <w:rPr>
          <w:rFonts w:ascii="VIC Light" w:eastAsia="VIC Light" w:hAnsi="VIC Light" w:cs="VIC Light"/>
          <w:color w:val="42454C"/>
        </w:rPr>
        <w:t xml:space="preserve">3 </w:t>
      </w:r>
      <w:r>
        <w:rPr>
          <w:rFonts w:ascii="VIC Light" w:eastAsia="VIC Light" w:hAnsi="VIC Light" w:cs="VIC Light"/>
          <w:color w:val="42454C"/>
          <w:spacing w:val="-2"/>
        </w:rPr>
        <w:t>m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or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n</w:t>
      </w:r>
    </w:p>
    <w:p w14:paraId="0A9E5101" w14:textId="77777777" w:rsidR="00FF1572" w:rsidRDefault="00AA7442">
      <w:pPr>
        <w:spacing w:line="240" w:lineRule="exact"/>
        <w:ind w:left="476" w:right="2702"/>
        <w:jc w:val="center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3"/>
          <w:position w:val="2"/>
        </w:rPr>
        <w:t>M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rn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e</w:t>
      </w:r>
      <w:r>
        <w:rPr>
          <w:rFonts w:ascii="VIC Light" w:eastAsia="VIC Light" w:hAnsi="VIC Light" w:cs="VIC Light"/>
          <w:color w:val="42454C"/>
          <w:position w:val="2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d</w:t>
      </w:r>
    </w:p>
    <w:p w14:paraId="76964A35" w14:textId="77777777" w:rsidR="00FF1572" w:rsidRDefault="00AA7442">
      <w:pPr>
        <w:spacing w:before="93"/>
        <w:ind w:left="34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662A9"/>
        </w:rPr>
        <w:t>•</w:t>
      </w:r>
      <w:r>
        <w:rPr>
          <w:rFonts w:ascii="VIC Light" w:eastAsia="VIC Light" w:hAnsi="VIC Light" w:cs="VIC Light"/>
          <w:color w:val="4662A9"/>
          <w:spacing w:val="42"/>
        </w:rPr>
        <w:t xml:space="preserve"> </w:t>
      </w:r>
      <w:r>
        <w:rPr>
          <w:rFonts w:ascii="VIC Light" w:eastAsia="VIC Light" w:hAnsi="VIC Light" w:cs="VIC Light"/>
          <w:color w:val="42454C"/>
          <w:spacing w:val="5"/>
        </w:rPr>
        <w:t>$</w:t>
      </w:r>
      <w:r>
        <w:rPr>
          <w:rFonts w:ascii="VIC Light" w:eastAsia="VIC Light" w:hAnsi="VIC Light" w:cs="VIC Light"/>
          <w:color w:val="42454C"/>
        </w:rPr>
        <w:t xml:space="preserve">1 </w:t>
      </w:r>
      <w:r>
        <w:rPr>
          <w:rFonts w:ascii="VIC Light" w:eastAsia="VIC Light" w:hAnsi="VIC Light" w:cs="VIC Light"/>
          <w:color w:val="42454C"/>
          <w:spacing w:val="-2"/>
        </w:rPr>
        <w:t>m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or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g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ori</w:t>
      </w:r>
      <w:r>
        <w:rPr>
          <w:rFonts w:ascii="VIC Light" w:eastAsia="VIC Light" w:hAnsi="VIC Light" w:cs="VIC Light"/>
          <w:color w:val="42454C"/>
          <w:spacing w:val="3"/>
        </w:rPr>
        <w:t>a</w:t>
      </w:r>
      <w:r>
        <w:rPr>
          <w:rFonts w:ascii="VIC Light" w:eastAsia="VIC Light" w:hAnsi="VIC Light" w:cs="VIC Light"/>
          <w:color w:val="42454C"/>
        </w:rPr>
        <w:t>.</w:t>
      </w:r>
    </w:p>
    <w:p w14:paraId="7EA9D1F4" w14:textId="77777777" w:rsidR="00FF1572" w:rsidRDefault="00AA7442">
      <w:pPr>
        <w:spacing w:before="8" w:line="240" w:lineRule="exact"/>
        <w:ind w:right="91"/>
        <w:rPr>
          <w:rFonts w:ascii="VIC Light" w:eastAsia="VIC Light" w:hAnsi="VIC Light" w:cs="VIC Light"/>
        </w:rPr>
      </w:pPr>
      <w:r>
        <w:br w:type="column"/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g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oria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Liv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tr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</w:rPr>
        <w:t xml:space="preserve">m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>t co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</w:rPr>
        <w:t xml:space="preserve">ply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1"/>
        </w:rPr>
        <w:t>it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J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F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>t Po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1"/>
        </w:rPr>
        <w:t>y</w:t>
      </w:r>
      <w:r>
        <w:rPr>
          <w:rFonts w:ascii="VIC Light" w:eastAsia="VIC Light" w:hAnsi="VIC Light" w:cs="VIC Light"/>
          <w:color w:val="42454C"/>
        </w:rPr>
        <w:t>.</w:t>
      </w:r>
    </w:p>
    <w:p w14:paraId="53E883D6" w14:textId="77777777" w:rsidR="00FF1572" w:rsidRDefault="00FF1572">
      <w:pPr>
        <w:spacing w:line="160" w:lineRule="exact"/>
        <w:rPr>
          <w:sz w:val="17"/>
          <w:szCs w:val="17"/>
        </w:rPr>
      </w:pPr>
    </w:p>
    <w:p w14:paraId="1A168EDF" w14:textId="77777777" w:rsidR="00FF1572" w:rsidRDefault="00AA7442">
      <w:pPr>
        <w:spacing w:line="240" w:lineRule="exact"/>
        <w:ind w:right="7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er</w:t>
      </w:r>
      <w:r>
        <w:rPr>
          <w:rFonts w:ascii="VIC Light" w:eastAsia="VIC Light" w:hAnsi="VIC Light" w:cs="VIC Light"/>
          <w:color w:val="42454C"/>
          <w:spacing w:val="-3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</w:t>
      </w:r>
      <w:r>
        <w:rPr>
          <w:rFonts w:ascii="VIC Light" w:eastAsia="VIC Light" w:hAnsi="VIC Light" w:cs="VIC Light"/>
          <w:color w:val="42454C"/>
          <w:spacing w:val="2"/>
        </w:rPr>
        <w:t>ma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on</w:t>
      </w:r>
      <w:r>
        <w:rPr>
          <w:rFonts w:ascii="VIC Light" w:eastAsia="VIC Light" w:hAnsi="VIC Light" w:cs="VIC Light"/>
          <w:color w:val="42454C"/>
          <w:spacing w:val="-3"/>
        </w:rPr>
        <w:t xml:space="preserve"> 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g</w:t>
      </w:r>
      <w:r>
        <w:rPr>
          <w:rFonts w:ascii="VIC Light" w:eastAsia="VIC Light" w:hAnsi="VIC Light" w:cs="VIC Light"/>
          <w:color w:val="42454C"/>
          <w:spacing w:val="-2"/>
        </w:rPr>
        <w:t>ar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</w:t>
      </w:r>
      <w:r>
        <w:rPr>
          <w:rFonts w:ascii="VIC Light" w:eastAsia="VIC Light" w:hAnsi="VIC Light" w:cs="VIC Light"/>
          <w:color w:val="42454C"/>
          <w:spacing w:val="-3"/>
        </w:rPr>
        <w:t xml:space="preserve">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 xml:space="preserve"> 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q</w:t>
      </w:r>
      <w:r>
        <w:rPr>
          <w:rFonts w:ascii="VIC Light" w:eastAsia="VIC Light" w:hAnsi="VIC Light" w:cs="VIC Light"/>
          <w:color w:val="42454C"/>
          <w:spacing w:val="-3"/>
        </w:rPr>
        <w:t>uir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>:</w:t>
      </w:r>
    </w:p>
    <w:p w14:paraId="6E73CA97" w14:textId="77777777" w:rsidR="00FF1572" w:rsidRDefault="00FF1572">
      <w:pPr>
        <w:spacing w:line="160" w:lineRule="exact"/>
        <w:rPr>
          <w:sz w:val="17"/>
          <w:szCs w:val="17"/>
        </w:rPr>
      </w:pPr>
    </w:p>
    <w:p w14:paraId="6B2FEAEE" w14:textId="77777777" w:rsidR="00FF1572" w:rsidRDefault="00AA7442">
      <w:pPr>
        <w:rPr>
          <w:rFonts w:ascii="VIC" w:eastAsia="VIC" w:hAnsi="VIC" w:cs="VIC"/>
        </w:rPr>
      </w:pPr>
      <w:hyperlink r:id="rId29">
        <w:r>
          <w:rPr>
            <w:rFonts w:ascii="VIC" w:eastAsia="VIC" w:hAnsi="VIC" w:cs="VIC"/>
            <w:color w:val="4662A9"/>
            <w:spacing w:val="-2"/>
          </w:rPr>
          <w:t>h</w:t>
        </w:r>
        <w:r>
          <w:rPr>
            <w:rFonts w:ascii="VIC" w:eastAsia="VIC" w:hAnsi="VIC" w:cs="VIC"/>
            <w:color w:val="4662A9"/>
            <w:spacing w:val="5"/>
          </w:rPr>
          <w:t>t</w:t>
        </w:r>
        <w:r>
          <w:rPr>
            <w:rFonts w:ascii="VIC" w:eastAsia="VIC" w:hAnsi="VIC" w:cs="VIC"/>
            <w:color w:val="4662A9"/>
            <w:spacing w:val="-2"/>
          </w:rPr>
          <w:t>tp</w:t>
        </w:r>
        <w:r>
          <w:rPr>
            <w:rFonts w:ascii="VIC" w:eastAsia="VIC" w:hAnsi="VIC" w:cs="VIC"/>
            <w:color w:val="4662A9"/>
            <w:spacing w:val="-1"/>
          </w:rPr>
          <w:t>s</w:t>
        </w:r>
        <w:r>
          <w:rPr>
            <w:rFonts w:ascii="VIC" w:eastAsia="VIC" w:hAnsi="VIC" w:cs="VIC"/>
            <w:color w:val="4662A9"/>
            <w:spacing w:val="2"/>
          </w:rPr>
          <w:t>:</w:t>
        </w:r>
        <w:r>
          <w:rPr>
            <w:rFonts w:ascii="VIC" w:eastAsia="VIC" w:hAnsi="VIC" w:cs="VIC"/>
            <w:color w:val="4662A9"/>
            <w:spacing w:val="-12"/>
          </w:rPr>
          <w:t>/</w:t>
        </w:r>
        <w:r>
          <w:rPr>
            <w:rFonts w:ascii="VIC" w:eastAsia="VIC" w:hAnsi="VIC" w:cs="VIC"/>
            <w:color w:val="4662A9"/>
            <w:spacing w:val="-1"/>
          </w:rPr>
          <w:t>/</w:t>
        </w:r>
        <w:r>
          <w:rPr>
            <w:rFonts w:ascii="VIC" w:eastAsia="VIC" w:hAnsi="VIC" w:cs="VIC"/>
            <w:color w:val="4662A9"/>
            <w:spacing w:val="-2"/>
          </w:rPr>
          <w:t>l</w:t>
        </w:r>
        <w:r>
          <w:rPr>
            <w:rFonts w:ascii="VIC" w:eastAsia="VIC" w:hAnsi="VIC" w:cs="VIC"/>
            <w:color w:val="4662A9"/>
          </w:rPr>
          <w:t>o</w:t>
        </w:r>
        <w:r>
          <w:rPr>
            <w:rFonts w:ascii="VIC" w:eastAsia="VIC" w:hAnsi="VIC" w:cs="VIC"/>
            <w:color w:val="4662A9"/>
            <w:spacing w:val="-2"/>
          </w:rPr>
          <w:t>c</w:t>
        </w:r>
        <w:r>
          <w:rPr>
            <w:rFonts w:ascii="VIC" w:eastAsia="VIC" w:hAnsi="VIC" w:cs="VIC"/>
            <w:color w:val="4662A9"/>
            <w:spacing w:val="-4"/>
          </w:rPr>
          <w:t>a</w:t>
        </w:r>
        <w:r>
          <w:rPr>
            <w:rFonts w:ascii="VIC" w:eastAsia="VIC" w:hAnsi="VIC" w:cs="VIC"/>
            <w:color w:val="4662A9"/>
            <w:spacing w:val="-6"/>
          </w:rPr>
          <w:t>l</w:t>
        </w:r>
        <w:r>
          <w:rPr>
            <w:rFonts w:ascii="VIC" w:eastAsia="VIC" w:hAnsi="VIC" w:cs="VIC"/>
            <w:color w:val="4662A9"/>
            <w:spacing w:val="-3"/>
          </w:rPr>
          <w:t>j</w:t>
        </w:r>
        <w:r>
          <w:rPr>
            <w:rFonts w:ascii="VIC" w:eastAsia="VIC" w:hAnsi="VIC" w:cs="VIC"/>
            <w:color w:val="4662A9"/>
            <w:spacing w:val="-2"/>
          </w:rPr>
          <w:t>ob</w:t>
        </w:r>
        <w:r>
          <w:rPr>
            <w:rFonts w:ascii="VIC" w:eastAsia="VIC" w:hAnsi="VIC" w:cs="VIC"/>
            <w:color w:val="4662A9"/>
            <w:spacing w:val="3"/>
          </w:rPr>
          <w:t>s</w:t>
        </w:r>
        <w:r>
          <w:rPr>
            <w:rFonts w:ascii="VIC" w:eastAsia="VIC" w:hAnsi="VIC" w:cs="VIC"/>
            <w:color w:val="4662A9"/>
          </w:rPr>
          <w:t>f</w:t>
        </w:r>
        <w:r>
          <w:rPr>
            <w:rFonts w:ascii="VIC" w:eastAsia="VIC" w:hAnsi="VIC" w:cs="VIC"/>
            <w:color w:val="4662A9"/>
            <w:spacing w:val="-3"/>
          </w:rPr>
          <w:t>i</w:t>
        </w:r>
        <w:r>
          <w:rPr>
            <w:rFonts w:ascii="VIC" w:eastAsia="VIC" w:hAnsi="VIC" w:cs="VIC"/>
            <w:color w:val="4662A9"/>
            <w:spacing w:val="-2"/>
          </w:rPr>
          <w:t>r</w:t>
        </w:r>
        <w:r>
          <w:rPr>
            <w:rFonts w:ascii="VIC" w:eastAsia="VIC" w:hAnsi="VIC" w:cs="VIC"/>
            <w:color w:val="4662A9"/>
            <w:spacing w:val="2"/>
          </w:rPr>
          <w:t>s</w:t>
        </w:r>
        <w:r>
          <w:rPr>
            <w:rFonts w:ascii="VIC" w:eastAsia="VIC" w:hAnsi="VIC" w:cs="VIC"/>
            <w:color w:val="4662A9"/>
            <w:spacing w:val="4"/>
          </w:rPr>
          <w:t>t</w:t>
        </w:r>
        <w:r>
          <w:rPr>
            <w:rFonts w:ascii="VIC" w:eastAsia="VIC" w:hAnsi="VIC" w:cs="VIC"/>
            <w:color w:val="4662A9"/>
            <w:spacing w:val="-11"/>
          </w:rPr>
          <w:t>.</w:t>
        </w:r>
        <w:r>
          <w:rPr>
            <w:rFonts w:ascii="VIC" w:eastAsia="VIC" w:hAnsi="VIC" w:cs="VIC"/>
            <w:color w:val="4662A9"/>
            <w:spacing w:val="-3"/>
          </w:rPr>
          <w:t>vi</w:t>
        </w:r>
        <w:r>
          <w:rPr>
            <w:rFonts w:ascii="VIC" w:eastAsia="VIC" w:hAnsi="VIC" w:cs="VIC"/>
            <w:color w:val="4662A9"/>
            <w:spacing w:val="1"/>
          </w:rPr>
          <w:t>c</w:t>
        </w:r>
        <w:r>
          <w:rPr>
            <w:rFonts w:ascii="VIC" w:eastAsia="VIC" w:hAnsi="VIC" w:cs="VIC"/>
            <w:color w:val="4662A9"/>
            <w:spacing w:val="-4"/>
          </w:rPr>
          <w:t>.</w:t>
        </w:r>
        <w:r>
          <w:rPr>
            <w:rFonts w:ascii="VIC" w:eastAsia="VIC" w:hAnsi="VIC" w:cs="VIC"/>
            <w:color w:val="4662A9"/>
            <w:spacing w:val="-2"/>
          </w:rPr>
          <w:t>g</w:t>
        </w:r>
        <w:r>
          <w:rPr>
            <w:rFonts w:ascii="VIC" w:eastAsia="VIC" w:hAnsi="VIC" w:cs="VIC"/>
            <w:color w:val="4662A9"/>
            <w:spacing w:val="-5"/>
          </w:rPr>
          <w:t>o</w:t>
        </w:r>
        <w:r>
          <w:rPr>
            <w:rFonts w:ascii="VIC" w:eastAsia="VIC" w:hAnsi="VIC" w:cs="VIC"/>
            <w:color w:val="4662A9"/>
            <w:spacing w:val="-11"/>
          </w:rPr>
          <w:t>v</w:t>
        </w:r>
        <w:r>
          <w:rPr>
            <w:rFonts w:ascii="VIC" w:eastAsia="VIC" w:hAnsi="VIC" w:cs="VIC"/>
            <w:color w:val="4662A9"/>
            <w:spacing w:val="-1"/>
          </w:rPr>
          <w:t>.</w:t>
        </w:r>
        <w:r>
          <w:rPr>
            <w:rFonts w:ascii="VIC" w:eastAsia="VIC" w:hAnsi="VIC" w:cs="VIC"/>
            <w:color w:val="4662A9"/>
            <w:spacing w:val="-3"/>
          </w:rPr>
          <w:t>a</w:t>
        </w:r>
        <w:r>
          <w:rPr>
            <w:rFonts w:ascii="VIC" w:eastAsia="VIC" w:hAnsi="VIC" w:cs="VIC"/>
            <w:color w:val="4662A9"/>
          </w:rPr>
          <w:t>u</w:t>
        </w:r>
      </w:hyperlink>
    </w:p>
    <w:p w14:paraId="285491D7" w14:textId="77777777" w:rsidR="00FF1572" w:rsidRDefault="00FF1572">
      <w:pPr>
        <w:spacing w:before="3" w:line="260" w:lineRule="exact"/>
        <w:rPr>
          <w:sz w:val="26"/>
          <w:szCs w:val="26"/>
        </w:rPr>
      </w:pPr>
    </w:p>
    <w:p w14:paraId="4F6BB5CD" w14:textId="77777777" w:rsidR="00FF1572" w:rsidRDefault="00AA7442">
      <w:pPr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Ac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k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pacing w:val="-5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w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l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dge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m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t 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nd</w:t>
      </w:r>
    </w:p>
    <w:p w14:paraId="722A6B5C" w14:textId="77777777" w:rsidR="00FF1572" w:rsidRDefault="00AA7442">
      <w:pPr>
        <w:spacing w:line="300" w:lineRule="exact"/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pacing w:val="-3"/>
          <w:position w:val="3"/>
          <w:sz w:val="26"/>
          <w:szCs w:val="26"/>
        </w:rPr>
        <w:t>Pu</w:t>
      </w:r>
      <w:r>
        <w:rPr>
          <w:rFonts w:ascii="VIC SemiBold" w:eastAsia="VIC SemiBold" w:hAnsi="VIC SemiBold" w:cs="VIC SemiBold"/>
          <w:color w:val="4662A9"/>
          <w:spacing w:val="-1"/>
          <w:position w:val="3"/>
          <w:sz w:val="26"/>
          <w:szCs w:val="26"/>
        </w:rPr>
        <w:t>b</w:t>
      </w:r>
      <w:r>
        <w:rPr>
          <w:rFonts w:ascii="VIC SemiBold" w:eastAsia="VIC SemiBold" w:hAnsi="VIC SemiBold" w:cs="VIC SemiBold"/>
          <w:color w:val="4662A9"/>
          <w:spacing w:val="-4"/>
          <w:position w:val="3"/>
          <w:sz w:val="26"/>
          <w:szCs w:val="26"/>
        </w:rPr>
        <w:t>l</w:t>
      </w:r>
      <w:r>
        <w:rPr>
          <w:rFonts w:ascii="VIC SemiBold" w:eastAsia="VIC SemiBold" w:hAnsi="VIC SemiBold" w:cs="VIC SemiBold"/>
          <w:color w:val="4662A9"/>
          <w:spacing w:val="-3"/>
          <w:position w:val="3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pacing w:val="-5"/>
          <w:position w:val="3"/>
          <w:sz w:val="26"/>
          <w:szCs w:val="26"/>
        </w:rPr>
        <w:t>c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pacing w:val="2"/>
          <w:position w:val="3"/>
          <w:sz w:val="26"/>
          <w:szCs w:val="26"/>
        </w:rPr>
        <w:t>t</w:t>
      </w:r>
      <w:r>
        <w:rPr>
          <w:rFonts w:ascii="VIC SemiBold" w:eastAsia="VIC SemiBold" w:hAnsi="VIC SemiBold" w:cs="VIC SemiBold"/>
          <w:color w:val="4662A9"/>
          <w:position w:val="3"/>
          <w:sz w:val="26"/>
          <w:szCs w:val="26"/>
        </w:rPr>
        <w:t xml:space="preserve">y 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position w:val="3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q</w:t>
      </w:r>
      <w:r>
        <w:rPr>
          <w:rFonts w:ascii="VIC SemiBold" w:eastAsia="VIC SemiBold" w:hAnsi="VIC SemiBold" w:cs="VIC SemiBold"/>
          <w:color w:val="4662A9"/>
          <w:spacing w:val="-4"/>
          <w:position w:val="3"/>
          <w:sz w:val="26"/>
          <w:szCs w:val="26"/>
        </w:rPr>
        <w:t>ui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re</w:t>
      </w:r>
      <w:r>
        <w:rPr>
          <w:rFonts w:ascii="VIC SemiBold" w:eastAsia="VIC SemiBold" w:hAnsi="VIC SemiBold" w:cs="VIC SemiBold"/>
          <w:color w:val="4662A9"/>
          <w:position w:val="3"/>
          <w:sz w:val="26"/>
          <w:szCs w:val="26"/>
        </w:rPr>
        <w:t>m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1"/>
          <w:position w:val="3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position w:val="3"/>
          <w:sz w:val="26"/>
          <w:szCs w:val="26"/>
        </w:rPr>
        <w:t>ts</w:t>
      </w:r>
    </w:p>
    <w:p w14:paraId="6065AC38" w14:textId="77777777" w:rsidR="00FF1572" w:rsidRDefault="00FF1572">
      <w:pPr>
        <w:spacing w:before="9" w:line="120" w:lineRule="exact"/>
        <w:rPr>
          <w:sz w:val="12"/>
          <w:szCs w:val="12"/>
        </w:rPr>
      </w:pPr>
    </w:p>
    <w:p w14:paraId="378CCDAA" w14:textId="77777777" w:rsidR="00FF1572" w:rsidRDefault="00AA7442">
      <w:pPr>
        <w:spacing w:line="240" w:lineRule="exact"/>
        <w:ind w:right="148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ucc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>t a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1"/>
        </w:rPr>
        <w:t>kn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w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dge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ori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>er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4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’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LL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  <w:spacing w:val="-17"/>
        </w:rPr>
        <w:t>P</w:t>
      </w:r>
      <w:r>
        <w:rPr>
          <w:rFonts w:ascii="VIC Light" w:eastAsia="VIC Light" w:hAnsi="VIC Light" w:cs="VIC Light"/>
          <w:color w:val="42454C"/>
        </w:rPr>
        <w:t>.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1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de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orm 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ng a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cl</w:t>
      </w:r>
      <w:r>
        <w:rPr>
          <w:rFonts w:ascii="VIC Light" w:eastAsia="VIC Light" w:hAnsi="VIC Light" w:cs="VIC Light"/>
          <w:color w:val="42454C"/>
        </w:rPr>
        <w:t xml:space="preserve">ude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q</w:t>
      </w:r>
      <w:r>
        <w:rPr>
          <w:rFonts w:ascii="VIC Light" w:eastAsia="VIC Light" w:hAnsi="VIC Light" w:cs="VIC Light"/>
          <w:color w:val="42454C"/>
          <w:spacing w:val="-3"/>
        </w:rPr>
        <w:t>uir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ha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al</w:t>
      </w:r>
      <w:r>
        <w:rPr>
          <w:rFonts w:ascii="VIC Light" w:eastAsia="VIC Light" w:hAnsi="VIC Light" w:cs="VIC Light"/>
          <w:color w:val="42454C"/>
        </w:rPr>
        <w:t>l 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iv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>s a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1"/>
        </w:rPr>
        <w:t>kn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w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dge </w:t>
      </w:r>
      <w:r>
        <w:rPr>
          <w:rFonts w:ascii="VIC Light" w:eastAsia="VIC Light" w:hAnsi="VIC Light" w:cs="VIC Light"/>
          <w:color w:val="42454C"/>
          <w:spacing w:val="2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ori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>er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</w:rPr>
        <w:t>h l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</w:rPr>
        <w:t>go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nt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on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</w:rPr>
        <w:t>y 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iv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y</w:t>
      </w:r>
      <w:r>
        <w:rPr>
          <w:rFonts w:ascii="VIC Light" w:eastAsia="VIC Light" w:hAnsi="VIC Light" w:cs="VIC Light"/>
          <w:color w:val="42454C"/>
          <w:spacing w:val="2"/>
        </w:rPr>
        <w:t>-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d p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</w:rPr>
        <w:t xml:space="preserve">ia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ma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eri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3"/>
        </w:rPr>
        <w:t>l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ucc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ai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1"/>
        </w:rPr>
        <w:t>it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LL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</w:rPr>
        <w:t xml:space="preserve">P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m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c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2"/>
        </w:rPr>
        <w:t>na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</w:rPr>
        <w:t>y p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c 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or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no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ce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</w:t>
      </w:r>
    </w:p>
    <w:p w14:paraId="2FBACD1F" w14:textId="77777777" w:rsidR="00FF1572" w:rsidRDefault="00AA7442">
      <w:pPr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>.</w:t>
      </w:r>
    </w:p>
    <w:p w14:paraId="2C5BFA5A" w14:textId="77777777" w:rsidR="00FF1572" w:rsidRDefault="00FF1572">
      <w:pPr>
        <w:spacing w:line="140" w:lineRule="exact"/>
        <w:rPr>
          <w:sz w:val="15"/>
          <w:szCs w:val="15"/>
        </w:rPr>
      </w:pPr>
    </w:p>
    <w:p w14:paraId="5FA00B3C" w14:textId="77777777" w:rsidR="00FF1572" w:rsidRDefault="00AA7442">
      <w:pPr>
        <w:spacing w:line="240" w:lineRule="exact"/>
        <w:ind w:right="302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q</w:t>
      </w:r>
      <w:r>
        <w:rPr>
          <w:rFonts w:ascii="VIC Light" w:eastAsia="VIC Light" w:hAnsi="VIC Light" w:cs="VIC Light"/>
          <w:color w:val="42454C"/>
        </w:rPr>
        <w:t>ue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fs </w:t>
      </w:r>
      <w:r>
        <w:rPr>
          <w:rFonts w:ascii="VIC" w:eastAsia="VIC" w:hAnsi="VIC" w:cs="VIC"/>
          <w:b/>
          <w:color w:val="42454C"/>
          <w:spacing w:val="4"/>
        </w:rPr>
        <w:t>M</w:t>
      </w:r>
      <w:r>
        <w:rPr>
          <w:rFonts w:ascii="VIC" w:eastAsia="VIC" w:hAnsi="VIC" w:cs="VIC"/>
          <w:b/>
          <w:color w:val="42454C"/>
          <w:spacing w:val="1"/>
        </w:rPr>
        <w:t>US</w:t>
      </w:r>
      <w:r>
        <w:rPr>
          <w:rFonts w:ascii="VIC" w:eastAsia="VIC" w:hAnsi="VIC" w:cs="VIC"/>
          <w:b/>
          <w:color w:val="42454C"/>
        </w:rPr>
        <w:t>T</w:t>
      </w:r>
      <w:r>
        <w:rPr>
          <w:rFonts w:ascii="VIC" w:eastAsia="VIC" w:hAnsi="VIC" w:cs="VIC"/>
          <w:b/>
          <w:color w:val="42454C"/>
          <w:spacing w:val="5"/>
        </w:rPr>
        <w:t xml:space="preserve">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m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8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LL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</w:rPr>
        <w:t xml:space="preserve">P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m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2"/>
        </w:rPr>
        <w:t>va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3"/>
        </w:rPr>
        <w:t>di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y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</w:rPr>
        <w:t>y p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c 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cl</w:t>
      </w:r>
      <w:r>
        <w:rPr>
          <w:rFonts w:ascii="VIC Light" w:eastAsia="VIC Light" w:hAnsi="VIC Light" w:cs="VIC Light"/>
          <w:color w:val="42454C"/>
        </w:rPr>
        <w:t>ud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</w:rPr>
        <w:t xml:space="preserve">age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va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>t co</w:t>
      </w:r>
      <w:r>
        <w:rPr>
          <w:rFonts w:ascii="VIC Light" w:eastAsia="VIC Light" w:hAnsi="VIC Light" w:cs="VIC Light"/>
          <w:color w:val="42454C"/>
          <w:spacing w:val="-1"/>
        </w:rPr>
        <w:t>nt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V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ori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  <w:spacing w:val="-3"/>
        </w:rPr>
        <w:t>ov</w:t>
      </w:r>
      <w:r>
        <w:rPr>
          <w:rFonts w:ascii="VIC Light" w:eastAsia="VIC Light" w:hAnsi="VIC Light" w:cs="VIC Light"/>
          <w:color w:val="42454C"/>
        </w:rPr>
        <w:t>er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l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</w:rPr>
        <w:t>.</w:t>
      </w:r>
    </w:p>
    <w:p w14:paraId="19DBF403" w14:textId="77777777" w:rsidR="00FF1572" w:rsidRDefault="00FF1572">
      <w:pPr>
        <w:spacing w:line="160" w:lineRule="exact"/>
        <w:rPr>
          <w:sz w:val="17"/>
          <w:szCs w:val="17"/>
        </w:rPr>
      </w:pPr>
    </w:p>
    <w:p w14:paraId="262CCA31" w14:textId="77777777" w:rsidR="00FF1572" w:rsidRDefault="00AA7442">
      <w:pPr>
        <w:spacing w:line="240" w:lineRule="exact"/>
        <w:ind w:right="38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ucc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</w:rPr>
        <w:t xml:space="preserve">ay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q</w:t>
      </w:r>
      <w:r>
        <w:rPr>
          <w:rFonts w:ascii="VIC Light" w:eastAsia="VIC Light" w:hAnsi="VIC Light" w:cs="VIC Light"/>
          <w:color w:val="42454C"/>
          <w:spacing w:val="-3"/>
        </w:rPr>
        <w:t>uir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 xml:space="preserve">de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</w:t>
      </w:r>
      <w:r>
        <w:rPr>
          <w:rFonts w:ascii="VIC Light" w:eastAsia="VIC Light" w:hAnsi="VIC Light" w:cs="VIC Light"/>
          <w:color w:val="42454C"/>
          <w:spacing w:val="2"/>
        </w:rPr>
        <w:t>ma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on on 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iv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co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</w:rPr>
        <w:t xml:space="preserve">m </w:t>
      </w:r>
      <w:r>
        <w:rPr>
          <w:rFonts w:ascii="VIC Light" w:eastAsia="VIC Light" w:hAnsi="VIC Light" w:cs="VIC Light"/>
          <w:color w:val="42454C"/>
          <w:spacing w:val="-2"/>
        </w:rPr>
        <w:t>eva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u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or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D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tm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4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’</w:t>
      </w:r>
      <w:r>
        <w:rPr>
          <w:rFonts w:ascii="VIC Light" w:eastAsia="VIC Light" w:hAnsi="VIC Light" w:cs="VIC Light"/>
          <w:color w:val="42454C"/>
        </w:rPr>
        <w:t>s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2"/>
        </w:rPr>
        <w:t>ma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eri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3"/>
        </w:rPr>
        <w:t>l</w:t>
      </w:r>
      <w:r>
        <w:rPr>
          <w:rFonts w:ascii="VIC Light" w:eastAsia="VIC Light" w:hAnsi="VIC Light" w:cs="VIC Light"/>
          <w:color w:val="42454C"/>
        </w:rPr>
        <w:t>.</w:t>
      </w:r>
    </w:p>
    <w:p w14:paraId="1F558EFF" w14:textId="77777777" w:rsidR="00FF1572" w:rsidRDefault="00FF1572">
      <w:pPr>
        <w:spacing w:before="14" w:line="260" w:lineRule="exact"/>
        <w:rPr>
          <w:sz w:val="26"/>
          <w:szCs w:val="26"/>
        </w:rPr>
      </w:pPr>
    </w:p>
    <w:p w14:paraId="305B9445" w14:textId="77777777" w:rsidR="00FF1572" w:rsidRDefault="00AA7442">
      <w:pPr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C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ap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it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l </w:t>
      </w:r>
      <w:r>
        <w:rPr>
          <w:rFonts w:ascii="VIC SemiBold" w:eastAsia="VIC SemiBold" w:hAnsi="VIC SemiBold" w:cs="VIC SemiBold"/>
          <w:color w:val="4662A9"/>
          <w:spacing w:val="-7"/>
          <w:sz w:val="26"/>
          <w:szCs w:val="26"/>
        </w:rPr>
        <w:t>W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k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s 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S</w:t>
      </w:r>
      <w:r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g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ag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e</w:t>
      </w:r>
    </w:p>
    <w:p w14:paraId="4453E76B" w14:textId="77777777" w:rsidR="00FF1572" w:rsidRDefault="00AA7442">
      <w:pPr>
        <w:spacing w:line="300" w:lineRule="exact"/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position w:val="3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q</w:t>
      </w:r>
      <w:r>
        <w:rPr>
          <w:rFonts w:ascii="VIC SemiBold" w:eastAsia="VIC SemiBold" w:hAnsi="VIC SemiBold" w:cs="VIC SemiBold"/>
          <w:color w:val="4662A9"/>
          <w:spacing w:val="-4"/>
          <w:position w:val="3"/>
          <w:sz w:val="26"/>
          <w:szCs w:val="26"/>
        </w:rPr>
        <w:t>ui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re</w:t>
      </w:r>
      <w:r>
        <w:rPr>
          <w:rFonts w:ascii="VIC SemiBold" w:eastAsia="VIC SemiBold" w:hAnsi="VIC SemiBold" w:cs="VIC SemiBold"/>
          <w:color w:val="4662A9"/>
          <w:position w:val="3"/>
          <w:sz w:val="26"/>
          <w:szCs w:val="26"/>
        </w:rPr>
        <w:t>m</w:t>
      </w:r>
      <w:r>
        <w:rPr>
          <w:rFonts w:ascii="VIC SemiBold" w:eastAsia="VIC SemiBold" w:hAnsi="VIC SemiBold" w:cs="VIC SemiBold"/>
          <w:color w:val="4662A9"/>
          <w:spacing w:val="-2"/>
          <w:position w:val="3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1"/>
          <w:position w:val="3"/>
          <w:sz w:val="26"/>
          <w:szCs w:val="26"/>
        </w:rPr>
        <w:t>n</w:t>
      </w:r>
      <w:r>
        <w:rPr>
          <w:rFonts w:ascii="VIC SemiBold" w:eastAsia="VIC SemiBold" w:hAnsi="VIC SemiBold" w:cs="VIC SemiBold"/>
          <w:color w:val="4662A9"/>
          <w:position w:val="3"/>
          <w:sz w:val="26"/>
          <w:szCs w:val="26"/>
        </w:rPr>
        <w:t>ts</w:t>
      </w:r>
    </w:p>
    <w:p w14:paraId="61E1D13B" w14:textId="77777777" w:rsidR="00FF1572" w:rsidRDefault="00FF1572">
      <w:pPr>
        <w:spacing w:before="9" w:line="120" w:lineRule="exact"/>
        <w:rPr>
          <w:sz w:val="12"/>
          <w:szCs w:val="12"/>
        </w:rPr>
      </w:pPr>
    </w:p>
    <w:p w14:paraId="2F24AAB6" w14:textId="77777777" w:rsidR="00FF1572" w:rsidRDefault="00AA7442">
      <w:pPr>
        <w:spacing w:line="240" w:lineRule="exact"/>
        <w:ind w:right="107"/>
        <w:rPr>
          <w:rFonts w:ascii="VIC Light" w:eastAsia="VIC Light" w:hAnsi="VIC Light" w:cs="VIC Light"/>
        </w:rPr>
        <w:sectPr w:rsidR="00FF1572">
          <w:type w:val="continuous"/>
          <w:pgSz w:w="11920" w:h="16840"/>
          <w:pgMar w:top="1560" w:right="1020" w:bottom="280" w:left="1020" w:header="720" w:footer="720" w:gutter="0"/>
          <w:cols w:num="2" w:space="720" w:equalWidth="0">
            <w:col w:w="4763" w:space="339"/>
            <w:col w:w="4778"/>
          </w:cols>
        </w:sectPr>
      </w:pP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ucc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2"/>
        </w:rPr>
        <w:t>pp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ts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eed</w:t>
      </w:r>
      <w:r>
        <w:rPr>
          <w:rFonts w:ascii="VIC Light" w:eastAsia="VIC Light" w:hAnsi="VIC Light" w:cs="VIC Light"/>
          <w:color w:val="42454C"/>
          <w:spacing w:val="-4"/>
        </w:rPr>
        <w:t xml:space="preserve"> 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kn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w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dg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S</w:t>
      </w:r>
      <w:r>
        <w:rPr>
          <w:rFonts w:ascii="VIC Light" w:eastAsia="VIC Light" w:hAnsi="VIC Light" w:cs="VIC Light"/>
          <w:color w:val="42454C"/>
          <w:spacing w:val="-3"/>
        </w:rPr>
        <w:t>t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5"/>
        </w:rPr>
        <w:t>ov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  <w:spacing w:val="-6"/>
        </w:rPr>
        <w:t>’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f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5"/>
        </w:rPr>
        <w:t>ro</w:t>
      </w:r>
      <w:r>
        <w:rPr>
          <w:rFonts w:ascii="VIC Light" w:eastAsia="VIC Light" w:hAnsi="VIC Light" w:cs="VIC Light"/>
          <w:color w:val="42454C"/>
          <w:spacing w:val="-3"/>
        </w:rPr>
        <w:t>j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h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4"/>
        </w:rPr>
        <w:t>g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2"/>
        </w:rPr>
        <w:t>pp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opri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s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g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ag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co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>s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  <w:spacing w:val="-1"/>
        </w:rPr>
        <w:t>it</w:t>
      </w:r>
      <w:r>
        <w:rPr>
          <w:rFonts w:ascii="VIC Light" w:eastAsia="VIC Light" w:hAnsi="VIC Light" w:cs="VIC Light"/>
          <w:color w:val="42454C"/>
        </w:rPr>
        <w:t>h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</w:rPr>
        <w:t>e V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ori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5"/>
        </w:rPr>
        <w:t>ov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  <w:spacing w:val="-6"/>
        </w:rPr>
        <w:t>’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p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t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W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k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Si</w:t>
      </w:r>
      <w:r>
        <w:rPr>
          <w:rFonts w:ascii="VIC Light" w:eastAsia="VIC Light" w:hAnsi="VIC Light" w:cs="VIC Light"/>
          <w:color w:val="42454C"/>
          <w:spacing w:val="-4"/>
        </w:rPr>
        <w:t>g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ag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q</w:t>
      </w:r>
      <w:r>
        <w:rPr>
          <w:rFonts w:ascii="VIC Light" w:eastAsia="VIC Light" w:hAnsi="VIC Light" w:cs="VIC Light"/>
          <w:color w:val="42454C"/>
          <w:spacing w:val="-5"/>
        </w:rPr>
        <w:t>ui</w:t>
      </w:r>
      <w:r>
        <w:rPr>
          <w:rFonts w:ascii="VIC Light" w:eastAsia="VIC Light" w:hAnsi="VIC Light" w:cs="VIC Light"/>
          <w:color w:val="42454C"/>
          <w:spacing w:val="-4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ts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363435"/>
          <w:spacing w:val="-10"/>
        </w:rPr>
        <w:t>(</w:t>
      </w:r>
      <w:r>
        <w:rPr>
          <w:rFonts w:ascii="VIC Light" w:eastAsia="VIC Light" w:hAnsi="VIC Light" w:cs="VIC Light"/>
          <w:color w:val="363435"/>
          <w:spacing w:val="-2"/>
        </w:rPr>
        <w:t>a</w:t>
      </w:r>
      <w:r>
        <w:rPr>
          <w:rFonts w:ascii="VIC Light" w:eastAsia="VIC Light" w:hAnsi="VIC Light" w:cs="VIC Light"/>
          <w:color w:val="363435"/>
          <w:spacing w:val="-4"/>
        </w:rPr>
        <w:t>v</w:t>
      </w:r>
      <w:r>
        <w:rPr>
          <w:rFonts w:ascii="VIC Light" w:eastAsia="VIC Light" w:hAnsi="VIC Light" w:cs="VIC Light"/>
          <w:color w:val="363435"/>
          <w:spacing w:val="-5"/>
        </w:rPr>
        <w:t>ai</w:t>
      </w:r>
      <w:r>
        <w:rPr>
          <w:rFonts w:ascii="VIC Light" w:eastAsia="VIC Light" w:hAnsi="VIC Light" w:cs="VIC Light"/>
          <w:color w:val="363435"/>
          <w:spacing w:val="-1"/>
        </w:rPr>
        <w:t>l</w:t>
      </w:r>
      <w:r>
        <w:rPr>
          <w:rFonts w:ascii="VIC Light" w:eastAsia="VIC Light" w:hAnsi="VIC Light" w:cs="VIC Light"/>
          <w:color w:val="363435"/>
          <w:spacing w:val="-4"/>
        </w:rPr>
        <w:t>a</w:t>
      </w:r>
      <w:r>
        <w:rPr>
          <w:rFonts w:ascii="VIC Light" w:eastAsia="VIC Light" w:hAnsi="VIC Light" w:cs="VIC Light"/>
          <w:color w:val="363435"/>
          <w:spacing w:val="-2"/>
        </w:rPr>
        <w:t>b</w:t>
      </w:r>
      <w:r>
        <w:rPr>
          <w:rFonts w:ascii="VIC Light" w:eastAsia="VIC Light" w:hAnsi="VIC Light" w:cs="VIC Light"/>
          <w:color w:val="363435"/>
          <w:spacing w:val="-1"/>
        </w:rPr>
        <w:t>l</w:t>
      </w:r>
      <w:r>
        <w:rPr>
          <w:rFonts w:ascii="VIC Light" w:eastAsia="VIC Light" w:hAnsi="VIC Light" w:cs="VIC Light"/>
          <w:color w:val="363435"/>
        </w:rPr>
        <w:t>e</w:t>
      </w:r>
      <w:r>
        <w:rPr>
          <w:rFonts w:ascii="VIC Light" w:eastAsia="VIC Light" w:hAnsi="VIC Light" w:cs="VIC Light"/>
          <w:color w:val="363435"/>
          <w:spacing w:val="-4"/>
        </w:rPr>
        <w:t xml:space="preserve"> </w:t>
      </w:r>
      <w:r>
        <w:rPr>
          <w:rFonts w:ascii="VIC Light" w:eastAsia="VIC Light" w:hAnsi="VIC Light" w:cs="VIC Light"/>
          <w:color w:val="363435"/>
        </w:rPr>
        <w:t>at</w:t>
      </w:r>
      <w:r>
        <w:rPr>
          <w:rFonts w:ascii="VIC Light" w:eastAsia="VIC Light" w:hAnsi="VIC Light" w:cs="VIC Light"/>
          <w:color w:val="363435"/>
          <w:spacing w:val="-4"/>
        </w:rPr>
        <w:t xml:space="preserve"> </w:t>
      </w:r>
      <w:hyperlink r:id="rId30">
        <w:r>
          <w:rPr>
            <w:rFonts w:ascii="VIC" w:eastAsia="VIC" w:hAnsi="VIC" w:cs="VIC"/>
            <w:color w:val="4662A9"/>
            <w:spacing w:val="-2"/>
          </w:rPr>
          <w:t>h</w:t>
        </w:r>
        <w:r>
          <w:rPr>
            <w:rFonts w:ascii="VIC" w:eastAsia="VIC" w:hAnsi="VIC" w:cs="VIC"/>
            <w:color w:val="4662A9"/>
            <w:spacing w:val="5"/>
          </w:rPr>
          <w:t>t</w:t>
        </w:r>
        <w:r>
          <w:rPr>
            <w:rFonts w:ascii="VIC" w:eastAsia="VIC" w:hAnsi="VIC" w:cs="VIC"/>
            <w:color w:val="4662A9"/>
            <w:spacing w:val="-2"/>
          </w:rPr>
          <w:t>tp</w:t>
        </w:r>
        <w:r>
          <w:rPr>
            <w:rFonts w:ascii="VIC" w:eastAsia="VIC" w:hAnsi="VIC" w:cs="VIC"/>
            <w:color w:val="4662A9"/>
            <w:spacing w:val="-1"/>
          </w:rPr>
          <w:t>s</w:t>
        </w:r>
        <w:r>
          <w:rPr>
            <w:rFonts w:ascii="VIC" w:eastAsia="VIC" w:hAnsi="VIC" w:cs="VIC"/>
            <w:color w:val="4662A9"/>
            <w:spacing w:val="2"/>
          </w:rPr>
          <w:t>:</w:t>
        </w:r>
        <w:r>
          <w:rPr>
            <w:rFonts w:ascii="VIC" w:eastAsia="VIC" w:hAnsi="VIC" w:cs="VIC"/>
            <w:color w:val="4662A9"/>
            <w:spacing w:val="-12"/>
          </w:rPr>
          <w:t>/</w:t>
        </w:r>
        <w:r>
          <w:rPr>
            <w:rFonts w:ascii="VIC" w:eastAsia="VIC" w:hAnsi="VIC" w:cs="VIC"/>
            <w:color w:val="4662A9"/>
            <w:spacing w:val="-2"/>
          </w:rPr>
          <w:t>/</w:t>
        </w:r>
        <w:r>
          <w:rPr>
            <w:rFonts w:ascii="VIC" w:eastAsia="VIC" w:hAnsi="VIC" w:cs="VIC"/>
            <w:color w:val="4662A9"/>
            <w:spacing w:val="4"/>
          </w:rPr>
          <w:t>ww</w:t>
        </w:r>
        <w:r>
          <w:rPr>
            <w:rFonts w:ascii="VIC" w:eastAsia="VIC" w:hAnsi="VIC" w:cs="VIC"/>
            <w:color w:val="4662A9"/>
            <w:spacing w:val="-6"/>
          </w:rPr>
          <w:t>w</w:t>
        </w:r>
        <w:r>
          <w:rPr>
            <w:rFonts w:ascii="VIC" w:eastAsia="VIC" w:hAnsi="VIC" w:cs="VIC"/>
            <w:color w:val="4662A9"/>
            <w:spacing w:val="-11"/>
          </w:rPr>
          <w:t>.</w:t>
        </w:r>
        <w:r>
          <w:rPr>
            <w:rFonts w:ascii="VIC" w:eastAsia="VIC" w:hAnsi="VIC" w:cs="VIC"/>
            <w:color w:val="4662A9"/>
            <w:spacing w:val="-3"/>
          </w:rPr>
          <w:t>vi</w:t>
        </w:r>
        <w:r>
          <w:rPr>
            <w:rFonts w:ascii="VIC" w:eastAsia="VIC" w:hAnsi="VIC" w:cs="VIC"/>
            <w:color w:val="4662A9"/>
            <w:spacing w:val="1"/>
          </w:rPr>
          <w:t>c</w:t>
        </w:r>
        <w:r>
          <w:rPr>
            <w:rFonts w:ascii="VIC" w:eastAsia="VIC" w:hAnsi="VIC" w:cs="VIC"/>
            <w:color w:val="4662A9"/>
            <w:spacing w:val="-4"/>
          </w:rPr>
          <w:t>.</w:t>
        </w:r>
        <w:r>
          <w:rPr>
            <w:rFonts w:ascii="VIC" w:eastAsia="VIC" w:hAnsi="VIC" w:cs="VIC"/>
            <w:color w:val="4662A9"/>
            <w:spacing w:val="-2"/>
          </w:rPr>
          <w:t>g</w:t>
        </w:r>
        <w:r>
          <w:rPr>
            <w:rFonts w:ascii="VIC" w:eastAsia="VIC" w:hAnsi="VIC" w:cs="VIC"/>
            <w:color w:val="4662A9"/>
            <w:spacing w:val="-5"/>
          </w:rPr>
          <w:t>o</w:t>
        </w:r>
        <w:r>
          <w:rPr>
            <w:rFonts w:ascii="VIC" w:eastAsia="VIC" w:hAnsi="VIC" w:cs="VIC"/>
            <w:color w:val="4662A9"/>
            <w:spacing w:val="-11"/>
          </w:rPr>
          <w:t>v</w:t>
        </w:r>
        <w:r>
          <w:rPr>
            <w:rFonts w:ascii="VIC" w:eastAsia="VIC" w:hAnsi="VIC" w:cs="VIC"/>
            <w:color w:val="4662A9"/>
          </w:rPr>
          <w:t>.</w:t>
        </w:r>
      </w:hyperlink>
      <w:r>
        <w:rPr>
          <w:rFonts w:ascii="VIC" w:eastAsia="VIC" w:hAnsi="VIC" w:cs="VIC"/>
          <w:color w:val="4662A9"/>
        </w:rPr>
        <w:t xml:space="preserve"> </w:t>
      </w:r>
      <w:hyperlink r:id="rId31">
        <w:r>
          <w:rPr>
            <w:rFonts w:ascii="VIC" w:eastAsia="VIC" w:hAnsi="VIC" w:cs="VIC"/>
            <w:color w:val="4662A9"/>
            <w:spacing w:val="-3"/>
          </w:rPr>
          <w:t>a</w:t>
        </w:r>
        <w:r>
          <w:rPr>
            <w:rFonts w:ascii="VIC" w:eastAsia="VIC" w:hAnsi="VIC" w:cs="VIC"/>
            <w:color w:val="4662A9"/>
            <w:spacing w:val="-2"/>
          </w:rPr>
          <w:t>u</w:t>
        </w:r>
        <w:r>
          <w:rPr>
            <w:rFonts w:ascii="VIC" w:eastAsia="VIC" w:hAnsi="VIC" w:cs="VIC"/>
            <w:color w:val="4662A9"/>
            <w:spacing w:val="-10"/>
          </w:rPr>
          <w:t>/</w:t>
        </w:r>
        <w:r>
          <w:rPr>
            <w:rFonts w:ascii="VIC" w:eastAsia="VIC" w:hAnsi="VIC" w:cs="VIC"/>
            <w:color w:val="4662A9"/>
            <w:spacing w:val="-2"/>
          </w:rPr>
          <w:t>c</w:t>
        </w:r>
        <w:r>
          <w:rPr>
            <w:rFonts w:ascii="VIC" w:eastAsia="VIC" w:hAnsi="VIC" w:cs="VIC"/>
            <w:color w:val="4662A9"/>
            <w:spacing w:val="-4"/>
          </w:rPr>
          <w:t>a</w:t>
        </w:r>
        <w:r>
          <w:rPr>
            <w:rFonts w:ascii="VIC" w:eastAsia="VIC" w:hAnsi="VIC" w:cs="VIC"/>
            <w:color w:val="4662A9"/>
            <w:spacing w:val="-3"/>
          </w:rPr>
          <w:t>p</w:t>
        </w:r>
        <w:r>
          <w:rPr>
            <w:rFonts w:ascii="VIC" w:eastAsia="VIC" w:hAnsi="VIC" w:cs="VIC"/>
            <w:color w:val="4662A9"/>
            <w:spacing w:val="-1"/>
          </w:rPr>
          <w:t>i</w:t>
        </w:r>
        <w:r>
          <w:rPr>
            <w:rFonts w:ascii="VIC" w:eastAsia="VIC" w:hAnsi="VIC" w:cs="VIC"/>
            <w:color w:val="4662A9"/>
            <w:spacing w:val="-3"/>
          </w:rPr>
          <w:t>t</w:t>
        </w:r>
        <w:r>
          <w:rPr>
            <w:rFonts w:ascii="VIC" w:eastAsia="VIC" w:hAnsi="VIC" w:cs="VIC"/>
            <w:color w:val="4662A9"/>
            <w:spacing w:val="-4"/>
          </w:rPr>
          <w:t>a</w:t>
        </w:r>
        <w:r>
          <w:rPr>
            <w:rFonts w:ascii="VIC" w:eastAsia="VIC" w:hAnsi="VIC" w:cs="VIC"/>
            <w:color w:val="4662A9"/>
          </w:rPr>
          <w:t>l</w:t>
        </w:r>
        <w:r>
          <w:rPr>
            <w:rFonts w:ascii="VIC" w:eastAsia="VIC" w:hAnsi="VIC" w:cs="VIC"/>
            <w:color w:val="4662A9"/>
            <w:spacing w:val="-2"/>
          </w:rPr>
          <w:t>-</w:t>
        </w:r>
        <w:r>
          <w:rPr>
            <w:rFonts w:ascii="VIC" w:eastAsia="VIC" w:hAnsi="VIC" w:cs="VIC"/>
            <w:color w:val="4662A9"/>
            <w:spacing w:val="-4"/>
          </w:rPr>
          <w:t>w</w:t>
        </w:r>
        <w:r>
          <w:rPr>
            <w:rFonts w:ascii="VIC" w:eastAsia="VIC" w:hAnsi="VIC" w:cs="VIC"/>
            <w:color w:val="4662A9"/>
            <w:spacing w:val="-2"/>
          </w:rPr>
          <w:t>or</w:t>
        </w:r>
        <w:r>
          <w:rPr>
            <w:rFonts w:ascii="VIC" w:eastAsia="VIC" w:hAnsi="VIC" w:cs="VIC"/>
            <w:color w:val="4662A9"/>
            <w:spacing w:val="-3"/>
          </w:rPr>
          <w:t>k</w:t>
        </w:r>
        <w:r>
          <w:rPr>
            <w:rFonts w:ascii="VIC" w:eastAsia="VIC" w:hAnsi="VIC" w:cs="VIC"/>
            <w:color w:val="4662A9"/>
            <w:spacing w:val="-1"/>
          </w:rPr>
          <w:t>s-</w:t>
        </w:r>
        <w:r>
          <w:rPr>
            <w:rFonts w:ascii="VIC" w:eastAsia="VIC" w:hAnsi="VIC" w:cs="VIC"/>
            <w:color w:val="4662A9"/>
            <w:spacing w:val="-4"/>
          </w:rPr>
          <w:t>s</w:t>
        </w:r>
        <w:r>
          <w:rPr>
            <w:rFonts w:ascii="VIC" w:eastAsia="VIC" w:hAnsi="VIC" w:cs="VIC"/>
            <w:color w:val="4662A9"/>
            <w:spacing w:val="-3"/>
          </w:rPr>
          <w:t>i</w:t>
        </w:r>
        <w:r>
          <w:rPr>
            <w:rFonts w:ascii="VIC" w:eastAsia="VIC" w:hAnsi="VIC" w:cs="VIC"/>
            <w:color w:val="4662A9"/>
            <w:spacing w:val="-4"/>
          </w:rPr>
          <w:t>g</w:t>
        </w:r>
        <w:r>
          <w:rPr>
            <w:rFonts w:ascii="VIC" w:eastAsia="VIC" w:hAnsi="VIC" w:cs="VIC"/>
            <w:color w:val="4662A9"/>
            <w:spacing w:val="-1"/>
          </w:rPr>
          <w:t>n</w:t>
        </w:r>
        <w:r>
          <w:rPr>
            <w:rFonts w:ascii="VIC" w:eastAsia="VIC" w:hAnsi="VIC" w:cs="VIC"/>
            <w:color w:val="4662A9"/>
            <w:spacing w:val="-2"/>
          </w:rPr>
          <w:t>ag</w:t>
        </w:r>
        <w:r>
          <w:rPr>
            <w:rFonts w:ascii="VIC" w:eastAsia="VIC" w:hAnsi="VIC" w:cs="VIC"/>
            <w:color w:val="4662A9"/>
            <w:spacing w:val="2"/>
          </w:rPr>
          <w:t>e</w:t>
        </w:r>
        <w:r>
          <w:rPr>
            <w:rFonts w:ascii="VIC" w:eastAsia="VIC" w:hAnsi="VIC" w:cs="VIC"/>
            <w:color w:val="4662A9"/>
            <w:spacing w:val="3"/>
          </w:rPr>
          <w:t>-</w:t>
        </w:r>
        <w:r>
          <w:rPr>
            <w:rFonts w:ascii="VIC" w:eastAsia="VIC" w:hAnsi="VIC" w:cs="VIC"/>
            <w:color w:val="4662A9"/>
            <w:spacing w:val="-3"/>
          </w:rPr>
          <w:t>g</w:t>
        </w:r>
        <w:r>
          <w:rPr>
            <w:rFonts w:ascii="VIC" w:eastAsia="VIC" w:hAnsi="VIC" w:cs="VIC"/>
            <w:color w:val="4662A9"/>
            <w:spacing w:val="-4"/>
          </w:rPr>
          <w:t>u</w:t>
        </w:r>
        <w:r>
          <w:rPr>
            <w:rFonts w:ascii="VIC" w:eastAsia="VIC" w:hAnsi="VIC" w:cs="VIC"/>
            <w:color w:val="4662A9"/>
            <w:spacing w:val="-3"/>
          </w:rPr>
          <w:t>i</w:t>
        </w:r>
        <w:r>
          <w:rPr>
            <w:rFonts w:ascii="VIC" w:eastAsia="VIC" w:hAnsi="VIC" w:cs="VIC"/>
            <w:color w:val="4662A9"/>
            <w:spacing w:val="-2"/>
          </w:rPr>
          <w:t>de</w:t>
        </w:r>
        <w:r>
          <w:rPr>
            <w:rFonts w:ascii="VIC" w:eastAsia="VIC" w:hAnsi="VIC" w:cs="VIC"/>
            <w:color w:val="4662A9"/>
            <w:spacing w:val="-4"/>
          </w:rPr>
          <w:t>li</w:t>
        </w:r>
        <w:r>
          <w:rPr>
            <w:rFonts w:ascii="VIC" w:eastAsia="VIC" w:hAnsi="VIC" w:cs="VIC"/>
            <w:color w:val="4662A9"/>
            <w:spacing w:val="-1"/>
          </w:rPr>
          <w:t>n</w:t>
        </w:r>
        <w:r>
          <w:rPr>
            <w:rFonts w:ascii="VIC" w:eastAsia="VIC" w:hAnsi="VIC" w:cs="VIC"/>
            <w:color w:val="4662A9"/>
            <w:spacing w:val="-3"/>
          </w:rPr>
          <w:t>e</w:t>
        </w:r>
        <w:r>
          <w:rPr>
            <w:rFonts w:ascii="VIC" w:eastAsia="VIC" w:hAnsi="VIC" w:cs="VIC"/>
            <w:color w:val="4662A9"/>
            <w:spacing w:val="-10"/>
          </w:rPr>
          <w:t>s</w:t>
        </w:r>
        <w:r>
          <w:rPr>
            <w:rFonts w:ascii="VIC Light" w:eastAsia="VIC Light" w:hAnsi="VIC Light" w:cs="VIC Light"/>
            <w:color w:val="363435"/>
          </w:rPr>
          <w:t>)</w:t>
        </w:r>
        <w:r>
          <w:rPr>
            <w:rFonts w:ascii="VIC Light" w:eastAsia="VIC Light" w:hAnsi="VIC Light" w:cs="VIC Light"/>
            <w:color w:val="363435"/>
            <w:spacing w:val="-4"/>
          </w:rPr>
          <w:t xml:space="preserve"> </w:t>
        </w:r>
        <w:r>
          <w:rPr>
            <w:rFonts w:ascii="VIC Light" w:eastAsia="VIC Light" w:hAnsi="VIC Light" w:cs="VIC Light"/>
            <w:color w:val="42454C"/>
            <w:spacing w:val="-2"/>
          </w:rPr>
          <w:t>o</w:t>
        </w:r>
      </w:hyperlink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th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  <w:spacing w:val="-3"/>
        </w:rPr>
        <w:t>w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s</w:t>
      </w:r>
      <w:r>
        <w:rPr>
          <w:rFonts w:ascii="VIC Light" w:eastAsia="VIC Light" w:hAnsi="VIC Light" w:cs="VIC Light"/>
          <w:color w:val="42454C"/>
        </w:rPr>
        <w:t>pe</w:t>
      </w:r>
      <w:r>
        <w:rPr>
          <w:rFonts w:ascii="VIC Light" w:eastAsia="VIC Light" w:hAnsi="VIC Light" w:cs="VIC Light"/>
          <w:color w:val="42454C"/>
          <w:spacing w:val="-4"/>
        </w:rPr>
        <w:t>c</w:t>
      </w:r>
      <w:r>
        <w:rPr>
          <w:rFonts w:ascii="VIC Light" w:eastAsia="VIC Light" w:hAnsi="VIC Light" w:cs="VIC Light"/>
          <w:color w:val="42454C"/>
        </w:rPr>
        <w:t>if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5"/>
        </w:rPr>
        <w:t xml:space="preserve"> b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3"/>
        </w:rPr>
        <w:t>G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2CB5DFA3" w14:textId="77777777" w:rsidR="00FF1572" w:rsidRDefault="00FF1572">
      <w:pPr>
        <w:spacing w:before="6" w:line="180" w:lineRule="exact"/>
        <w:rPr>
          <w:sz w:val="18"/>
          <w:szCs w:val="18"/>
        </w:rPr>
      </w:pPr>
    </w:p>
    <w:p w14:paraId="585129AF" w14:textId="77777777" w:rsidR="00FF1572" w:rsidRDefault="00FF1572">
      <w:pPr>
        <w:spacing w:line="200" w:lineRule="exact"/>
      </w:pPr>
    </w:p>
    <w:p w14:paraId="3CB904A1" w14:textId="77777777" w:rsidR="00FF1572" w:rsidRDefault="00FF1572">
      <w:pPr>
        <w:spacing w:line="200" w:lineRule="exact"/>
      </w:pPr>
    </w:p>
    <w:p w14:paraId="20F3571A" w14:textId="77777777" w:rsidR="00FF1572" w:rsidRDefault="00FF1572">
      <w:pPr>
        <w:spacing w:line="200" w:lineRule="exact"/>
        <w:sectPr w:rsidR="00FF1572">
          <w:pgSz w:w="11920" w:h="16840"/>
          <w:pgMar w:top="1560" w:right="1020" w:bottom="280" w:left="1020" w:header="0" w:footer="481" w:gutter="0"/>
          <w:cols w:space="720"/>
        </w:sectPr>
      </w:pPr>
    </w:p>
    <w:p w14:paraId="32614648" w14:textId="77777777" w:rsidR="00FF1572" w:rsidRDefault="00AA7442">
      <w:pPr>
        <w:spacing w:before="3"/>
        <w:ind w:left="114"/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pacing w:val="1"/>
          <w:sz w:val="26"/>
          <w:szCs w:val="26"/>
        </w:rPr>
        <w:t>H</w:t>
      </w:r>
      <w:r>
        <w:rPr>
          <w:rFonts w:ascii="VIC SemiBold" w:eastAsia="VIC SemiBold" w:hAnsi="VIC SemiBold" w:cs="VIC SemiBold"/>
          <w:color w:val="4662A9"/>
          <w:spacing w:val="-5"/>
          <w:sz w:val="26"/>
          <w:szCs w:val="26"/>
        </w:rPr>
        <w:t>o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w 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t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 xml:space="preserve">o 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a</w:t>
      </w:r>
      <w:r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p</w:t>
      </w:r>
      <w:r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p</w:t>
      </w:r>
      <w:r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l</w:t>
      </w:r>
      <w:r>
        <w:rPr>
          <w:rFonts w:ascii="VIC SemiBold" w:eastAsia="VIC SemiBold" w:hAnsi="VIC SemiBold" w:cs="VIC SemiBold"/>
          <w:color w:val="4662A9"/>
          <w:sz w:val="26"/>
          <w:szCs w:val="26"/>
        </w:rPr>
        <w:t>y</w:t>
      </w:r>
    </w:p>
    <w:p w14:paraId="58D1F6B8" w14:textId="77777777" w:rsidR="00FF1572" w:rsidRDefault="00FF1572">
      <w:pPr>
        <w:spacing w:before="9" w:line="120" w:lineRule="exact"/>
        <w:rPr>
          <w:sz w:val="12"/>
          <w:szCs w:val="12"/>
        </w:rPr>
      </w:pPr>
    </w:p>
    <w:p w14:paraId="09F2E463" w14:textId="77777777" w:rsidR="00FF1572" w:rsidRDefault="00AA7442">
      <w:pPr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>t co</w:t>
      </w:r>
      <w:r>
        <w:rPr>
          <w:rFonts w:ascii="VIC Light" w:eastAsia="VIC Light" w:hAnsi="VIC Light" w:cs="VIC Light"/>
          <w:color w:val="42454C"/>
          <w:spacing w:val="-1"/>
        </w:rPr>
        <w:t>ns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2"/>
        </w:rPr>
        <w:t>l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LL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</w:rPr>
        <w:t xml:space="preserve">P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m on</w:t>
      </w:r>
    </w:p>
    <w:p w14:paraId="463060E3" w14:textId="77777777" w:rsidR="00FF1572" w:rsidRDefault="00AA7442">
      <w:pPr>
        <w:spacing w:line="240" w:lineRule="exact"/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3"/>
          <w:position w:val="2"/>
        </w:rPr>
        <w:t>0</w:t>
      </w:r>
      <w:r>
        <w:rPr>
          <w:rFonts w:ascii="VIC Light" w:eastAsia="VIC Light" w:hAnsi="VIC Light" w:cs="VIC Light"/>
          <w:color w:val="42454C"/>
          <w:spacing w:val="5"/>
          <w:position w:val="2"/>
        </w:rPr>
        <w:t>4</w:t>
      </w:r>
      <w:r>
        <w:rPr>
          <w:rFonts w:ascii="VIC Light" w:eastAsia="VIC Light" w:hAnsi="VIC Light" w:cs="VIC Light"/>
          <w:color w:val="42454C"/>
          <w:spacing w:val="4"/>
          <w:position w:val="2"/>
        </w:rPr>
        <w:t>3</w:t>
      </w:r>
      <w:r>
        <w:rPr>
          <w:rFonts w:ascii="VIC Light" w:eastAsia="VIC Light" w:hAnsi="VIC Light" w:cs="VIC Light"/>
          <w:color w:val="42454C"/>
          <w:position w:val="2"/>
        </w:rPr>
        <w:t xml:space="preserve">4 </w:t>
      </w:r>
      <w:r>
        <w:rPr>
          <w:rFonts w:ascii="VIC Light" w:eastAsia="VIC Light" w:hAnsi="VIC Light" w:cs="VIC Light"/>
          <w:color w:val="42454C"/>
          <w:spacing w:val="3"/>
          <w:position w:val="2"/>
        </w:rPr>
        <w:t>7</w:t>
      </w:r>
      <w:r>
        <w:rPr>
          <w:rFonts w:ascii="VIC Light" w:eastAsia="VIC Light" w:hAnsi="VIC Light" w:cs="VIC Light"/>
          <w:color w:val="42454C"/>
          <w:spacing w:val="5"/>
          <w:position w:val="2"/>
        </w:rPr>
        <w:t>8</w:t>
      </w:r>
      <w:r>
        <w:rPr>
          <w:rFonts w:ascii="VIC Light" w:eastAsia="VIC Light" w:hAnsi="VIC Light" w:cs="VIC Light"/>
          <w:color w:val="42454C"/>
          <w:position w:val="2"/>
        </w:rPr>
        <w:t xml:space="preserve">0 </w:t>
      </w:r>
      <w:r>
        <w:rPr>
          <w:rFonts w:ascii="VIC Light" w:eastAsia="VIC Light" w:hAnsi="VIC Light" w:cs="VIC Light"/>
          <w:color w:val="42454C"/>
          <w:spacing w:val="4"/>
          <w:position w:val="2"/>
        </w:rPr>
        <w:t>1</w:t>
      </w:r>
      <w:r>
        <w:rPr>
          <w:rFonts w:ascii="VIC Light" w:eastAsia="VIC Light" w:hAnsi="VIC Light" w:cs="VIC Light"/>
          <w:color w:val="42454C"/>
          <w:spacing w:val="3"/>
          <w:position w:val="2"/>
        </w:rPr>
        <w:t>5</w:t>
      </w:r>
      <w:r>
        <w:rPr>
          <w:rFonts w:ascii="VIC Light" w:eastAsia="VIC Light" w:hAnsi="VIC Light" w:cs="VIC Light"/>
          <w:color w:val="42454C"/>
          <w:position w:val="2"/>
        </w:rPr>
        <w:t xml:space="preserve">0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b</w:t>
      </w:r>
      <w:r>
        <w:rPr>
          <w:rFonts w:ascii="VIC Light" w:eastAsia="VIC Light" w:hAnsi="VIC Light" w:cs="VIC Light"/>
          <w:color w:val="42454C"/>
          <w:position w:val="2"/>
        </w:rPr>
        <w:t xml:space="preserve">y 1 </w:t>
      </w:r>
      <w:r>
        <w:rPr>
          <w:rFonts w:ascii="VIC Light" w:eastAsia="VIC Light" w:hAnsi="VIC Light" w:cs="VIC Light"/>
          <w:color w:val="42454C"/>
          <w:spacing w:val="4"/>
          <w:position w:val="2"/>
        </w:rPr>
        <w:t>M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c</w:t>
      </w:r>
      <w:r>
        <w:rPr>
          <w:rFonts w:ascii="VIC Light" w:eastAsia="VIC Light" w:hAnsi="VIC Light" w:cs="VIC Light"/>
          <w:color w:val="42454C"/>
          <w:position w:val="2"/>
        </w:rPr>
        <w:t xml:space="preserve">h </w:t>
      </w:r>
      <w:r>
        <w:rPr>
          <w:rFonts w:ascii="VIC Light" w:eastAsia="VIC Light" w:hAnsi="VIC Light" w:cs="VIC Light"/>
          <w:color w:val="42454C"/>
          <w:spacing w:val="4"/>
          <w:position w:val="2"/>
        </w:rPr>
        <w:t>20</w:t>
      </w:r>
      <w:r>
        <w:rPr>
          <w:rFonts w:ascii="VIC Light" w:eastAsia="VIC Light" w:hAnsi="VIC Light" w:cs="VIC Light"/>
          <w:color w:val="42454C"/>
          <w:spacing w:val="3"/>
          <w:position w:val="2"/>
        </w:rPr>
        <w:t>2</w:t>
      </w:r>
      <w:r>
        <w:rPr>
          <w:rFonts w:ascii="VIC Light" w:eastAsia="VIC Light" w:hAnsi="VIC Light" w:cs="VIC Light"/>
          <w:color w:val="42454C"/>
          <w:position w:val="2"/>
        </w:rPr>
        <w:t xml:space="preserve">5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 xml:space="preserve">o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di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</w:t>
      </w:r>
      <w:r>
        <w:rPr>
          <w:rFonts w:ascii="VIC Light" w:eastAsia="VIC Light" w:hAnsi="VIC Light" w:cs="VIC Light"/>
          <w:color w:val="42454C"/>
          <w:position w:val="2"/>
        </w:rPr>
        <w:t xml:space="preserve">ss 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th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position w:val="2"/>
        </w:rPr>
        <w:t>r</w:t>
      </w:r>
    </w:p>
    <w:p w14:paraId="4901C3C6" w14:textId="77777777" w:rsidR="00FF1572" w:rsidRDefault="00AA7442">
      <w:pPr>
        <w:spacing w:line="240" w:lineRule="exact"/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ro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j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3"/>
          <w:position w:val="2"/>
        </w:rPr>
        <w:t>c</w:t>
      </w:r>
      <w:r>
        <w:rPr>
          <w:rFonts w:ascii="VIC Light" w:eastAsia="VIC Light" w:hAnsi="VIC Light" w:cs="VIC Light"/>
          <w:color w:val="42454C"/>
          <w:position w:val="2"/>
        </w:rPr>
        <w:t>t p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r</w:t>
      </w:r>
      <w:r>
        <w:rPr>
          <w:rFonts w:ascii="VIC Light" w:eastAsia="VIC Light" w:hAnsi="VIC Light" w:cs="VIC Light"/>
          <w:color w:val="42454C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a</w:t>
      </w:r>
      <w:r>
        <w:rPr>
          <w:rFonts w:ascii="VIC Light" w:eastAsia="VIC Light" w:hAnsi="VIC Light" w:cs="VIC Light"/>
          <w:color w:val="42454C"/>
          <w:position w:val="2"/>
        </w:rPr>
        <w:t>l pr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i</w:t>
      </w:r>
      <w:r>
        <w:rPr>
          <w:rFonts w:ascii="VIC Light" w:eastAsia="VIC Light" w:hAnsi="VIC Light" w:cs="VIC Light"/>
          <w:color w:val="42454C"/>
          <w:position w:val="2"/>
        </w:rPr>
        <w:t xml:space="preserve">or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 xml:space="preserve">o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</w:t>
      </w:r>
      <w:r>
        <w:rPr>
          <w:rFonts w:ascii="VIC Light" w:eastAsia="VIC Light" w:hAnsi="VIC Light" w:cs="VIC Light"/>
          <w:color w:val="42454C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m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i</w:t>
      </w:r>
      <w:r>
        <w:rPr>
          <w:rFonts w:ascii="VIC Light" w:eastAsia="VIC Light" w:hAnsi="VIC Light" w:cs="VIC Light"/>
          <w:color w:val="42454C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4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. P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ro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j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3"/>
          <w:position w:val="2"/>
        </w:rPr>
        <w:t>c</w:t>
      </w:r>
      <w:r>
        <w:rPr>
          <w:rFonts w:ascii="VIC Light" w:eastAsia="VIC Light" w:hAnsi="VIC Light" w:cs="VIC Light"/>
          <w:color w:val="42454C"/>
          <w:position w:val="2"/>
        </w:rPr>
        <w:t>t</w:t>
      </w:r>
    </w:p>
    <w:p w14:paraId="63C05E91" w14:textId="77777777" w:rsidR="00FF1572" w:rsidRDefault="00AA7442">
      <w:pPr>
        <w:spacing w:line="240" w:lineRule="exact"/>
        <w:ind w:left="114" w:right="-50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r</w:t>
      </w:r>
      <w:r>
        <w:rPr>
          <w:rFonts w:ascii="VIC Light" w:eastAsia="VIC Light" w:hAnsi="VIC Light" w:cs="VIC Light"/>
          <w:color w:val="42454C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l</w:t>
      </w:r>
      <w:r>
        <w:rPr>
          <w:rFonts w:ascii="VIC Light" w:eastAsia="VIC Light" w:hAnsi="VIC Light" w:cs="VIC Light"/>
          <w:color w:val="42454C"/>
          <w:position w:val="2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ha</w:t>
      </w:r>
      <w:r>
        <w:rPr>
          <w:rFonts w:ascii="VIC Light" w:eastAsia="VIC Light" w:hAnsi="VIC Light" w:cs="VIC Light"/>
          <w:color w:val="42454C"/>
          <w:position w:val="2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h</w:t>
      </w:r>
      <w:r>
        <w:rPr>
          <w:rFonts w:ascii="VIC Light" w:eastAsia="VIC Light" w:hAnsi="VIC Light" w:cs="VIC Light"/>
          <w:color w:val="42454C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v</w:t>
      </w:r>
      <w:r>
        <w:rPr>
          <w:rFonts w:ascii="VIC Light" w:eastAsia="VIC Light" w:hAnsi="VIC Light" w:cs="VIC Light"/>
          <w:color w:val="42454C"/>
          <w:position w:val="2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be</w:t>
      </w:r>
      <w:r>
        <w:rPr>
          <w:rFonts w:ascii="VIC Light" w:eastAsia="VIC Light" w:hAnsi="VIC Light" w:cs="VIC Light"/>
          <w:color w:val="42454C"/>
          <w:position w:val="2"/>
        </w:rPr>
        <w:t xml:space="preserve">en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di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</w:t>
      </w:r>
      <w:r>
        <w:rPr>
          <w:rFonts w:ascii="VIC Light" w:eastAsia="VIC Light" w:hAnsi="VIC Light" w:cs="VIC Light"/>
          <w:color w:val="42454C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e</w:t>
      </w:r>
      <w:r>
        <w:rPr>
          <w:rFonts w:ascii="VIC Light" w:eastAsia="VIC Light" w:hAnsi="VIC Light" w:cs="VIC Light"/>
          <w:color w:val="42454C"/>
          <w:position w:val="2"/>
        </w:rPr>
        <w:t xml:space="preserve">d 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w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l</w:t>
      </w:r>
      <w:r>
        <w:rPr>
          <w:rFonts w:ascii="VIC Light" w:eastAsia="VIC Light" w:hAnsi="VIC Light" w:cs="VIC Light"/>
          <w:color w:val="42454C"/>
          <w:position w:val="2"/>
        </w:rPr>
        <w:t xml:space="preserve">l </w:t>
      </w:r>
      <w:r>
        <w:rPr>
          <w:rFonts w:ascii="VIC Light" w:eastAsia="VIC Light" w:hAnsi="VIC Light" w:cs="VIC Light"/>
          <w:color w:val="42454C"/>
          <w:spacing w:val="1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t</w:t>
      </w:r>
    </w:p>
    <w:p w14:paraId="65F8C022" w14:textId="77777777" w:rsidR="00FF1572" w:rsidRDefault="00AA7442">
      <w:pPr>
        <w:spacing w:line="240" w:lineRule="exact"/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2"/>
          <w:position w:val="2"/>
        </w:rPr>
        <w:t>b</w:t>
      </w:r>
      <w:r>
        <w:rPr>
          <w:rFonts w:ascii="VIC Light" w:eastAsia="VIC Light" w:hAnsi="VIC Light" w:cs="VIC Light"/>
          <w:color w:val="42454C"/>
          <w:position w:val="2"/>
        </w:rPr>
        <w:t>e co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i</w:t>
      </w:r>
      <w:r>
        <w:rPr>
          <w:rFonts w:ascii="VIC Light" w:eastAsia="VIC Light" w:hAnsi="VIC Light" w:cs="VIC Light"/>
          <w:color w:val="42454C"/>
          <w:position w:val="2"/>
        </w:rPr>
        <w:t>de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3"/>
          <w:position w:val="2"/>
        </w:rPr>
        <w:t>d</w:t>
      </w:r>
      <w:r>
        <w:rPr>
          <w:rFonts w:ascii="VIC Light" w:eastAsia="VIC Light" w:hAnsi="VIC Light" w:cs="VIC Light"/>
          <w:color w:val="42454C"/>
          <w:position w:val="2"/>
        </w:rPr>
        <w:t>.</w:t>
      </w:r>
    </w:p>
    <w:p w14:paraId="12EFC1EE" w14:textId="77777777" w:rsidR="00FF1572" w:rsidRDefault="00FF1572">
      <w:pPr>
        <w:spacing w:line="140" w:lineRule="exact"/>
        <w:rPr>
          <w:sz w:val="15"/>
          <w:szCs w:val="15"/>
        </w:rPr>
      </w:pPr>
    </w:p>
    <w:p w14:paraId="12EF7851" w14:textId="77777777" w:rsidR="00FF1572" w:rsidRDefault="00AA7442">
      <w:pPr>
        <w:spacing w:line="240" w:lineRule="exact"/>
        <w:ind w:left="114" w:right="163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6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m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2"/>
        </w:rPr>
        <w:t>mi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k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>, p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v</w:t>
      </w:r>
      <w:r>
        <w:rPr>
          <w:rFonts w:ascii="VIC Light" w:eastAsia="VIC Light" w:hAnsi="VIC Light" w:cs="VIC Light"/>
          <w:color w:val="42454C"/>
          <w:spacing w:val="-2"/>
        </w:rPr>
        <w:t>is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>:</w:t>
      </w:r>
    </w:p>
    <w:p w14:paraId="07E77F64" w14:textId="77777777" w:rsidR="00FF1572" w:rsidRDefault="00FF1572">
      <w:pPr>
        <w:spacing w:line="160" w:lineRule="exact"/>
        <w:rPr>
          <w:sz w:val="17"/>
          <w:szCs w:val="17"/>
        </w:rPr>
      </w:pPr>
    </w:p>
    <w:p w14:paraId="570EC923" w14:textId="77777777" w:rsidR="00FF1572" w:rsidRDefault="00AA7442">
      <w:pPr>
        <w:ind w:left="114"/>
        <w:rPr>
          <w:rFonts w:ascii="VIC" w:eastAsia="VIC" w:hAnsi="VIC" w:cs="VIC"/>
        </w:rPr>
      </w:pPr>
      <w:hyperlink r:id="rId32">
        <w:r>
          <w:rPr>
            <w:rFonts w:ascii="VIC" w:eastAsia="VIC" w:hAnsi="VIC" w:cs="VIC"/>
            <w:color w:val="4662A9"/>
            <w:spacing w:val="-1"/>
          </w:rPr>
          <w:t>L</w:t>
        </w:r>
        <w:r>
          <w:rPr>
            <w:rFonts w:ascii="VIC" w:eastAsia="VIC" w:hAnsi="VIC" w:cs="VIC"/>
            <w:color w:val="4662A9"/>
            <w:spacing w:val="2"/>
          </w:rPr>
          <w:t>o</w:t>
        </w:r>
        <w:r>
          <w:rPr>
            <w:rFonts w:ascii="VIC" w:eastAsia="VIC" w:hAnsi="VIC" w:cs="VIC"/>
            <w:color w:val="4662A9"/>
          </w:rPr>
          <w:t>c</w:t>
        </w:r>
        <w:r>
          <w:rPr>
            <w:rFonts w:ascii="VIC" w:eastAsia="VIC" w:hAnsi="VIC" w:cs="VIC"/>
            <w:color w:val="4662A9"/>
            <w:spacing w:val="-2"/>
          </w:rPr>
          <w:t>a</w:t>
        </w:r>
        <w:r>
          <w:rPr>
            <w:rFonts w:ascii="VIC" w:eastAsia="VIC" w:hAnsi="VIC" w:cs="VIC"/>
            <w:color w:val="4662A9"/>
          </w:rPr>
          <w:t xml:space="preserve">l </w:t>
        </w:r>
        <w:r>
          <w:rPr>
            <w:rFonts w:ascii="VIC" w:eastAsia="VIC" w:hAnsi="VIC" w:cs="VIC"/>
            <w:color w:val="4662A9"/>
            <w:spacing w:val="2"/>
          </w:rPr>
          <w:t>G</w:t>
        </w:r>
        <w:r>
          <w:rPr>
            <w:rFonts w:ascii="VIC" w:eastAsia="VIC" w:hAnsi="VIC" w:cs="VIC"/>
            <w:color w:val="4662A9"/>
            <w:spacing w:val="-3"/>
          </w:rPr>
          <w:t>ov</w:t>
        </w:r>
        <w:r>
          <w:rPr>
            <w:rFonts w:ascii="VIC" w:eastAsia="VIC" w:hAnsi="VIC" w:cs="VIC"/>
            <w:color w:val="4662A9"/>
          </w:rPr>
          <w:t>er</w:t>
        </w:r>
        <w:r>
          <w:rPr>
            <w:rFonts w:ascii="VIC" w:eastAsia="VIC" w:hAnsi="VIC" w:cs="VIC"/>
            <w:color w:val="4662A9"/>
            <w:spacing w:val="-1"/>
          </w:rPr>
          <w:t>n</w:t>
        </w:r>
        <w:r>
          <w:rPr>
            <w:rFonts w:ascii="VIC" w:eastAsia="VIC" w:hAnsi="VIC" w:cs="VIC"/>
            <w:color w:val="4662A9"/>
            <w:spacing w:val="1"/>
          </w:rPr>
          <w:t>m</w:t>
        </w:r>
        <w:r>
          <w:rPr>
            <w:rFonts w:ascii="VIC" w:eastAsia="VIC" w:hAnsi="VIC" w:cs="VIC"/>
            <w:color w:val="4662A9"/>
          </w:rPr>
          <w:t xml:space="preserve">ent </w:t>
        </w:r>
        <w:r>
          <w:rPr>
            <w:rFonts w:ascii="VIC" w:eastAsia="VIC" w:hAnsi="VIC" w:cs="VIC"/>
            <w:color w:val="4662A9"/>
            <w:spacing w:val="2"/>
          </w:rPr>
          <w:t>V</w:t>
        </w:r>
        <w:r>
          <w:rPr>
            <w:rFonts w:ascii="VIC" w:eastAsia="VIC" w:hAnsi="VIC" w:cs="VIC"/>
            <w:color w:val="4662A9"/>
            <w:spacing w:val="-1"/>
          </w:rPr>
          <w:t>i</w:t>
        </w:r>
        <w:r>
          <w:rPr>
            <w:rFonts w:ascii="VIC" w:eastAsia="VIC" w:hAnsi="VIC" w:cs="VIC"/>
            <w:color w:val="4662A9"/>
            <w:spacing w:val="3"/>
          </w:rPr>
          <w:t>c</w:t>
        </w:r>
        <w:r>
          <w:rPr>
            <w:rFonts w:ascii="VIC" w:eastAsia="VIC" w:hAnsi="VIC" w:cs="VIC"/>
            <w:color w:val="4662A9"/>
            <w:spacing w:val="-2"/>
          </w:rPr>
          <w:t>t</w:t>
        </w:r>
        <w:r>
          <w:rPr>
            <w:rFonts w:ascii="VIC" w:eastAsia="VIC" w:hAnsi="VIC" w:cs="VIC"/>
            <w:color w:val="4662A9"/>
          </w:rPr>
          <w:t>o</w:t>
        </w:r>
        <w:r>
          <w:rPr>
            <w:rFonts w:ascii="VIC" w:eastAsia="VIC" w:hAnsi="VIC" w:cs="VIC"/>
            <w:color w:val="4662A9"/>
            <w:spacing w:val="-1"/>
          </w:rPr>
          <w:t>ri</w:t>
        </w:r>
        <w:r>
          <w:rPr>
            <w:rFonts w:ascii="VIC" w:eastAsia="VIC" w:hAnsi="VIC" w:cs="VIC"/>
            <w:color w:val="4662A9"/>
          </w:rPr>
          <w:t xml:space="preserve">a - </w:t>
        </w:r>
        <w:r>
          <w:rPr>
            <w:rFonts w:ascii="VIC" w:eastAsia="VIC" w:hAnsi="VIC" w:cs="VIC"/>
            <w:color w:val="4662A9"/>
            <w:spacing w:val="-2"/>
          </w:rPr>
          <w:t>L</w:t>
        </w:r>
        <w:r>
          <w:rPr>
            <w:rFonts w:ascii="VIC" w:eastAsia="VIC" w:hAnsi="VIC" w:cs="VIC"/>
            <w:color w:val="4662A9"/>
            <w:spacing w:val="-1"/>
          </w:rPr>
          <w:t>iv</w:t>
        </w:r>
        <w:r>
          <w:rPr>
            <w:rFonts w:ascii="VIC" w:eastAsia="VIC" w:hAnsi="VIC" w:cs="VIC"/>
            <w:color w:val="4662A9"/>
            <w:spacing w:val="-2"/>
          </w:rPr>
          <w:t>i</w:t>
        </w:r>
        <w:r>
          <w:rPr>
            <w:rFonts w:ascii="VIC" w:eastAsia="VIC" w:hAnsi="VIC" w:cs="VIC"/>
            <w:color w:val="4662A9"/>
          </w:rPr>
          <w:t xml:space="preserve">ng </w:t>
        </w:r>
        <w:r>
          <w:rPr>
            <w:rFonts w:ascii="VIC" w:eastAsia="VIC" w:hAnsi="VIC" w:cs="VIC"/>
            <w:color w:val="4662A9"/>
            <w:spacing w:val="-2"/>
          </w:rPr>
          <w:t>Li</w:t>
        </w:r>
        <w:r>
          <w:rPr>
            <w:rFonts w:ascii="VIC" w:eastAsia="VIC" w:hAnsi="VIC" w:cs="VIC"/>
            <w:color w:val="4662A9"/>
          </w:rPr>
          <w:t>b</w:t>
        </w:r>
        <w:r>
          <w:rPr>
            <w:rFonts w:ascii="VIC" w:eastAsia="VIC" w:hAnsi="VIC" w:cs="VIC"/>
            <w:color w:val="4662A9"/>
            <w:spacing w:val="-1"/>
          </w:rPr>
          <w:t>r</w:t>
        </w:r>
        <w:r>
          <w:rPr>
            <w:rFonts w:ascii="VIC" w:eastAsia="VIC" w:hAnsi="VIC" w:cs="VIC"/>
            <w:color w:val="4662A9"/>
            <w:spacing w:val="-2"/>
          </w:rPr>
          <w:t>a</w:t>
        </w:r>
        <w:r>
          <w:rPr>
            <w:rFonts w:ascii="VIC" w:eastAsia="VIC" w:hAnsi="VIC" w:cs="VIC"/>
            <w:color w:val="4662A9"/>
            <w:spacing w:val="-1"/>
          </w:rPr>
          <w:t>rie</w:t>
        </w:r>
        <w:r>
          <w:rPr>
            <w:rFonts w:ascii="VIC" w:eastAsia="VIC" w:hAnsi="VIC" w:cs="VIC"/>
            <w:color w:val="4662A9"/>
          </w:rPr>
          <w:t>s</w:t>
        </w:r>
      </w:hyperlink>
    </w:p>
    <w:p w14:paraId="6D472B30" w14:textId="77777777" w:rsidR="00FF1572" w:rsidRDefault="00AA7442">
      <w:pPr>
        <w:spacing w:line="240" w:lineRule="exact"/>
        <w:ind w:left="114"/>
        <w:rPr>
          <w:rFonts w:ascii="VIC" w:eastAsia="VIC" w:hAnsi="VIC" w:cs="VIC"/>
        </w:rPr>
      </w:pPr>
      <w:hyperlink r:id="rId33">
        <w:r>
          <w:rPr>
            <w:rFonts w:ascii="VIC" w:eastAsia="VIC" w:hAnsi="VIC" w:cs="VIC"/>
            <w:color w:val="4662A9"/>
            <w:spacing w:val="1"/>
            <w:position w:val="2"/>
          </w:rPr>
          <w:t>I</w:t>
        </w:r>
        <w:r>
          <w:rPr>
            <w:rFonts w:ascii="VIC" w:eastAsia="VIC" w:hAnsi="VIC" w:cs="VIC"/>
            <w:color w:val="4662A9"/>
            <w:position w:val="2"/>
          </w:rPr>
          <w:t>nf</w:t>
        </w:r>
        <w:r>
          <w:rPr>
            <w:rFonts w:ascii="VIC" w:eastAsia="VIC" w:hAnsi="VIC" w:cs="VIC"/>
            <w:color w:val="4662A9"/>
            <w:spacing w:val="-1"/>
            <w:position w:val="2"/>
          </w:rPr>
          <w:t>ra</w:t>
        </w:r>
        <w:r>
          <w:rPr>
            <w:rFonts w:ascii="VIC" w:eastAsia="VIC" w:hAnsi="VIC" w:cs="VIC"/>
            <w:color w:val="4662A9"/>
            <w:spacing w:val="3"/>
            <w:position w:val="2"/>
          </w:rPr>
          <w:t>s</w:t>
        </w:r>
        <w:r>
          <w:rPr>
            <w:rFonts w:ascii="VIC" w:eastAsia="VIC" w:hAnsi="VIC" w:cs="VIC"/>
            <w:color w:val="4662A9"/>
            <w:position w:val="2"/>
          </w:rPr>
          <w:t>t</w:t>
        </w:r>
        <w:r>
          <w:rPr>
            <w:rFonts w:ascii="VIC" w:eastAsia="VIC" w:hAnsi="VIC" w:cs="VIC"/>
            <w:color w:val="4662A9"/>
            <w:spacing w:val="1"/>
            <w:position w:val="2"/>
          </w:rPr>
          <w:t>r</w:t>
        </w:r>
        <w:r>
          <w:rPr>
            <w:rFonts w:ascii="VIC" w:eastAsia="VIC" w:hAnsi="VIC" w:cs="VIC"/>
            <w:color w:val="4662A9"/>
            <w:position w:val="2"/>
          </w:rPr>
          <w:t>u</w:t>
        </w:r>
        <w:r>
          <w:rPr>
            <w:rFonts w:ascii="VIC" w:eastAsia="VIC" w:hAnsi="VIC" w:cs="VIC"/>
            <w:color w:val="4662A9"/>
            <w:spacing w:val="3"/>
            <w:position w:val="2"/>
          </w:rPr>
          <w:t>c</w:t>
        </w:r>
        <w:r>
          <w:rPr>
            <w:rFonts w:ascii="VIC" w:eastAsia="VIC" w:hAnsi="VIC" w:cs="VIC"/>
            <w:color w:val="4662A9"/>
            <w:spacing w:val="-1"/>
            <w:position w:val="2"/>
          </w:rPr>
          <w:t>t</w:t>
        </w:r>
        <w:r>
          <w:rPr>
            <w:rFonts w:ascii="VIC" w:eastAsia="VIC" w:hAnsi="VIC" w:cs="VIC"/>
            <w:color w:val="4662A9"/>
            <w:spacing w:val="-2"/>
            <w:position w:val="2"/>
          </w:rPr>
          <w:t>u</w:t>
        </w:r>
        <w:r>
          <w:rPr>
            <w:rFonts w:ascii="VIC" w:eastAsia="VIC" w:hAnsi="VIC" w:cs="VIC"/>
            <w:color w:val="4662A9"/>
            <w:spacing w:val="-1"/>
            <w:position w:val="2"/>
          </w:rPr>
          <w:t>r</w:t>
        </w:r>
        <w:r>
          <w:rPr>
            <w:rFonts w:ascii="VIC" w:eastAsia="VIC" w:hAnsi="VIC" w:cs="VIC"/>
            <w:color w:val="4662A9"/>
            <w:position w:val="2"/>
          </w:rPr>
          <w:t xml:space="preserve">e </w:t>
        </w:r>
        <w:r>
          <w:rPr>
            <w:rFonts w:ascii="VIC" w:eastAsia="VIC" w:hAnsi="VIC" w:cs="VIC"/>
            <w:color w:val="4662A9"/>
            <w:spacing w:val="-1"/>
            <w:position w:val="2"/>
          </w:rPr>
          <w:t>P</w:t>
        </w:r>
        <w:r>
          <w:rPr>
            <w:rFonts w:ascii="VIC" w:eastAsia="VIC" w:hAnsi="VIC" w:cs="VIC"/>
            <w:color w:val="4662A9"/>
            <w:spacing w:val="-2"/>
            <w:position w:val="2"/>
          </w:rPr>
          <w:t>r</w:t>
        </w:r>
        <w:r>
          <w:rPr>
            <w:rFonts w:ascii="VIC" w:eastAsia="VIC" w:hAnsi="VIC" w:cs="VIC"/>
            <w:color w:val="4662A9"/>
            <w:spacing w:val="2"/>
            <w:position w:val="2"/>
          </w:rPr>
          <w:t>o</w:t>
        </w:r>
        <w:r>
          <w:rPr>
            <w:rFonts w:ascii="VIC" w:eastAsia="VIC" w:hAnsi="VIC" w:cs="VIC"/>
            <w:color w:val="4662A9"/>
            <w:spacing w:val="-2"/>
            <w:position w:val="2"/>
          </w:rPr>
          <w:t>g</w:t>
        </w:r>
        <w:r>
          <w:rPr>
            <w:rFonts w:ascii="VIC" w:eastAsia="VIC" w:hAnsi="VIC" w:cs="VIC"/>
            <w:color w:val="4662A9"/>
            <w:spacing w:val="-1"/>
            <w:position w:val="2"/>
          </w:rPr>
          <w:t>r</w:t>
        </w:r>
        <w:r>
          <w:rPr>
            <w:rFonts w:ascii="VIC" w:eastAsia="VIC" w:hAnsi="VIC" w:cs="VIC"/>
            <w:color w:val="4662A9"/>
            <w:spacing w:val="-2"/>
            <w:position w:val="2"/>
          </w:rPr>
          <w:t>am</w:t>
        </w:r>
      </w:hyperlink>
    </w:p>
    <w:p w14:paraId="5E50CAB8" w14:textId="77777777" w:rsidR="00FF1572" w:rsidRDefault="00FF1572">
      <w:pPr>
        <w:spacing w:line="140" w:lineRule="exact"/>
        <w:rPr>
          <w:sz w:val="15"/>
          <w:szCs w:val="15"/>
        </w:rPr>
      </w:pPr>
    </w:p>
    <w:p w14:paraId="5C7DDF77" w14:textId="77777777" w:rsidR="00FF1572" w:rsidRDefault="00AA7442">
      <w:pPr>
        <w:ind w:left="114"/>
        <w:rPr>
          <w:rFonts w:ascii="VIC" w:eastAsia="VIC" w:hAnsi="VIC" w:cs="VIC"/>
        </w:rPr>
      </w:pPr>
      <w:r>
        <w:rPr>
          <w:rFonts w:ascii="VIC Light" w:eastAsia="VIC Light" w:hAnsi="VIC Light" w:cs="VIC Light"/>
          <w:color w:val="42454C"/>
          <w:spacing w:val="4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ar</w:t>
      </w:r>
      <w:r>
        <w:rPr>
          <w:rFonts w:ascii="VIC Light" w:eastAsia="VIC Light" w:hAnsi="VIC Light" w:cs="VIC Light"/>
          <w:color w:val="42454C"/>
        </w:rPr>
        <w:t>d co</w:t>
      </w:r>
      <w:r>
        <w:rPr>
          <w:rFonts w:ascii="VIC Light" w:eastAsia="VIC Light" w:hAnsi="VIC Light" w:cs="VIC Light"/>
          <w:color w:val="42454C"/>
          <w:spacing w:val="-3"/>
        </w:rPr>
        <w:t>p</w:t>
      </w:r>
      <w:r>
        <w:rPr>
          <w:rFonts w:ascii="VIC Light" w:eastAsia="VIC Light" w:hAnsi="VIC Light" w:cs="VIC Light"/>
          <w:color w:val="42454C"/>
        </w:rPr>
        <w:t>y or e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3"/>
        </w:rPr>
        <w:t>ai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pp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" w:eastAsia="VIC" w:hAnsi="VIC" w:cs="VIC"/>
          <w:b/>
          <w:color w:val="42454C"/>
          <w:spacing w:val="1"/>
        </w:rPr>
        <w:t>n</w:t>
      </w:r>
      <w:r>
        <w:rPr>
          <w:rFonts w:ascii="VIC" w:eastAsia="VIC" w:hAnsi="VIC" w:cs="VIC"/>
          <w:b/>
          <w:color w:val="42454C"/>
          <w:spacing w:val="2"/>
        </w:rPr>
        <w:t>o</w:t>
      </w:r>
      <w:r>
        <w:rPr>
          <w:rFonts w:ascii="VIC" w:eastAsia="VIC" w:hAnsi="VIC" w:cs="VIC"/>
          <w:b/>
          <w:color w:val="42454C"/>
        </w:rPr>
        <w:t>t</w:t>
      </w:r>
    </w:p>
    <w:p w14:paraId="63F2C446" w14:textId="77777777" w:rsidR="00FF1572" w:rsidRDefault="00AA7442">
      <w:pPr>
        <w:spacing w:line="240" w:lineRule="exact"/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2"/>
          <w:position w:val="2"/>
        </w:rPr>
        <w:t>b</w:t>
      </w:r>
      <w:r>
        <w:rPr>
          <w:rFonts w:ascii="VIC Light" w:eastAsia="VIC Light" w:hAnsi="VIC Light" w:cs="VIC Light"/>
          <w:color w:val="42454C"/>
          <w:position w:val="2"/>
        </w:rPr>
        <w:t>e acce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2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3"/>
          <w:position w:val="2"/>
        </w:rPr>
        <w:t>d</w:t>
      </w:r>
      <w:r>
        <w:rPr>
          <w:rFonts w:ascii="VIC Light" w:eastAsia="VIC Light" w:hAnsi="VIC Light" w:cs="VIC Light"/>
          <w:color w:val="42454C"/>
          <w:position w:val="2"/>
        </w:rPr>
        <w:t>.</w:t>
      </w:r>
    </w:p>
    <w:p w14:paraId="7360AEC8" w14:textId="77777777" w:rsidR="00FF1572" w:rsidRDefault="00FF1572">
      <w:pPr>
        <w:spacing w:line="220" w:lineRule="exact"/>
        <w:rPr>
          <w:sz w:val="22"/>
          <w:szCs w:val="22"/>
        </w:rPr>
      </w:pPr>
    </w:p>
    <w:p w14:paraId="5F1E2A70" w14:textId="77777777" w:rsidR="00FF1572" w:rsidRDefault="00000000">
      <w:pPr>
        <w:ind w:left="114"/>
        <w:rPr>
          <w:rFonts w:ascii="VIC SemiBold" w:eastAsia="VIC SemiBold" w:hAnsi="VIC SemiBold" w:cs="VIC SemiBold"/>
          <w:sz w:val="26"/>
          <w:szCs w:val="26"/>
        </w:rPr>
      </w:pPr>
      <w:r>
        <w:pict w14:anchorId="0B36685F">
          <v:shape id="_x0000_s2058" type="#_x0000_t202" style="position:absolute;left:0;text-align:left;margin-left:56.45pt;margin-top:25.5pt;width:232.95pt;height:189.9pt;z-index:-25165823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644"/>
                  </w:tblGrid>
                  <w:tr w:rsidR="00FF1572" w14:paraId="5F6A5D62" w14:textId="77777777">
                    <w:trPr>
                      <w:trHeight w:hRule="exact" w:val="473"/>
                    </w:trPr>
                    <w:tc>
                      <w:tcPr>
                        <w:tcW w:w="4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BDDEED"/>
                      </w:tcPr>
                      <w:p w14:paraId="1EC8A4F0" w14:textId="77777777" w:rsidR="00FF1572" w:rsidRDefault="00FF1572">
                        <w:pPr>
                          <w:spacing w:before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126C4A48" w14:textId="77777777" w:rsidR="00FF1572" w:rsidRDefault="00AA7442">
                        <w:pPr>
                          <w:ind w:left="160"/>
                          <w:rPr>
                            <w:rFonts w:ascii="VIC Medium" w:eastAsia="VIC Medium" w:hAnsi="VIC Medium" w:cs="VIC Medium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Medium" w:eastAsia="VIC Medium" w:hAnsi="VIC Medium" w:cs="VIC Medium"/>
                            <w:color w:val="363435"/>
                            <w:w w:val="105"/>
                            <w:sz w:val="19"/>
                            <w:szCs w:val="19"/>
                          </w:rPr>
                          <w:t>Applications open</w:t>
                        </w:r>
                      </w:p>
                    </w:tc>
                  </w:tr>
                  <w:tr w:rsidR="00FF1572" w14:paraId="6091D459" w14:textId="77777777">
                    <w:trPr>
                      <w:trHeight w:hRule="exact" w:val="370"/>
                    </w:trPr>
                    <w:tc>
                      <w:tcPr>
                        <w:tcW w:w="4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DFDFD"/>
                      </w:tcPr>
                      <w:p w14:paraId="0E8D5F68" w14:textId="77777777" w:rsidR="00FF1572" w:rsidRDefault="00AA7442">
                        <w:pPr>
                          <w:spacing w:before="85"/>
                          <w:ind w:left="160"/>
                          <w:rPr>
                            <w:rFonts w:ascii="VIC Light" w:eastAsia="VIC Light" w:hAnsi="VIC Light" w:cs="VIC Light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>3 February 2025</w:t>
                        </w:r>
                      </w:p>
                    </w:tc>
                  </w:tr>
                  <w:tr w:rsidR="00FF1572" w14:paraId="010D52E4" w14:textId="77777777">
                    <w:trPr>
                      <w:trHeight w:hRule="exact" w:val="360"/>
                    </w:trPr>
                    <w:tc>
                      <w:tcPr>
                        <w:tcW w:w="4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BDDEED"/>
                      </w:tcPr>
                      <w:p w14:paraId="558C43AE" w14:textId="77777777" w:rsidR="00FF1572" w:rsidRDefault="00AA7442">
                        <w:pPr>
                          <w:spacing w:before="85"/>
                          <w:ind w:left="160"/>
                          <w:rPr>
                            <w:rFonts w:ascii="VIC Medium" w:eastAsia="VIC Medium" w:hAnsi="VIC Medium" w:cs="VIC Medium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Medium" w:eastAsia="VIC Medium" w:hAnsi="VIC Medium" w:cs="VIC Medium"/>
                            <w:color w:val="363435"/>
                            <w:w w:val="105"/>
                            <w:sz w:val="19"/>
                            <w:szCs w:val="19"/>
                          </w:rPr>
                          <w:t>Applications close</w:t>
                        </w:r>
                      </w:p>
                    </w:tc>
                  </w:tr>
                  <w:tr w:rsidR="00FF1572" w14:paraId="45A57A6F" w14:textId="77777777">
                    <w:trPr>
                      <w:trHeight w:hRule="exact" w:val="398"/>
                    </w:trPr>
                    <w:tc>
                      <w:tcPr>
                        <w:tcW w:w="4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DFDFD"/>
                      </w:tcPr>
                      <w:p w14:paraId="77319EC9" w14:textId="77777777" w:rsidR="00FF1572" w:rsidRDefault="00AA7442">
                        <w:pPr>
                          <w:spacing w:before="99"/>
                          <w:ind w:left="211"/>
                          <w:rPr>
                            <w:rFonts w:ascii="VIC Light" w:eastAsia="VIC Light" w:hAnsi="VIC Light" w:cs="VIC Light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1"/>
                          </w:rPr>
                          <w:t>1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 xml:space="preserve">4 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4"/>
                          </w:rPr>
                          <w:t>M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-2"/>
                          </w:rPr>
                          <w:t>a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-3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-1"/>
                          </w:rPr>
                          <w:t>c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 xml:space="preserve">h 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4"/>
                          </w:rPr>
                          <w:t>20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3"/>
                          </w:rPr>
                          <w:t>2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 xml:space="preserve">5 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2"/>
                          </w:rPr>
                          <w:t>a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 xml:space="preserve">t 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6"/>
                          </w:rPr>
                          <w:t>2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1"/>
                          </w:rPr>
                          <w:t>.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5"/>
                          </w:rPr>
                          <w:t>0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2"/>
                          </w:rPr>
                          <w:t>0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>pm</w:t>
                        </w:r>
                      </w:p>
                    </w:tc>
                  </w:tr>
                  <w:tr w:rsidR="00FF1572" w14:paraId="34CE3754" w14:textId="77777777">
                    <w:trPr>
                      <w:trHeight w:hRule="exact" w:val="360"/>
                    </w:trPr>
                    <w:tc>
                      <w:tcPr>
                        <w:tcW w:w="4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BDDEED"/>
                      </w:tcPr>
                      <w:p w14:paraId="7856CB9D" w14:textId="77777777" w:rsidR="00FF1572" w:rsidRDefault="00AA7442">
                        <w:pPr>
                          <w:spacing w:before="85"/>
                          <w:ind w:left="160"/>
                          <w:rPr>
                            <w:rFonts w:ascii="VIC Medium" w:eastAsia="VIC Medium" w:hAnsi="VIC Medium" w:cs="VIC Medium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Medium" w:eastAsia="VIC Medium" w:hAnsi="VIC Medium" w:cs="VIC Medium"/>
                            <w:color w:val="36343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z w:val="19"/>
                            <w:szCs w:val="19"/>
                          </w:rPr>
                          <w:t>se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-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-1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z w:val="19"/>
                            <w:szCs w:val="19"/>
                          </w:rPr>
                          <w:t xml:space="preserve">ment 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z w:val="19"/>
                            <w:szCs w:val="19"/>
                          </w:rPr>
                          <w:t>&amp;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z w:val="19"/>
                            <w:szCs w:val="19"/>
                          </w:rPr>
                          <w:t>decision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4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w w:val="105"/>
                            <w:sz w:val="19"/>
                            <w:szCs w:val="19"/>
                          </w:rPr>
                          <w:t>making</w:t>
                        </w:r>
                      </w:p>
                    </w:tc>
                  </w:tr>
                  <w:tr w:rsidR="00FF1572" w14:paraId="756B6B86" w14:textId="77777777">
                    <w:trPr>
                      <w:trHeight w:hRule="exact" w:val="370"/>
                    </w:trPr>
                    <w:tc>
                      <w:tcPr>
                        <w:tcW w:w="4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DFDFD"/>
                      </w:tcPr>
                      <w:p w14:paraId="662D5D91" w14:textId="77777777" w:rsidR="00FF1572" w:rsidRDefault="00AA7442">
                        <w:pPr>
                          <w:spacing w:before="85"/>
                          <w:ind w:left="160"/>
                          <w:rPr>
                            <w:rFonts w:ascii="VIC Light" w:eastAsia="VIC Light" w:hAnsi="VIC Light" w:cs="VIC Light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2"/>
                          </w:rPr>
                          <w:t>A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>pr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-3"/>
                          </w:rPr>
                          <w:t>i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 xml:space="preserve">l 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4"/>
                          </w:rPr>
                          <w:t>20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3"/>
                          </w:rPr>
                          <w:t>2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>5</w:t>
                        </w:r>
                      </w:p>
                    </w:tc>
                  </w:tr>
                  <w:tr w:rsidR="00FF1572" w14:paraId="3216C725" w14:textId="77777777">
                    <w:trPr>
                      <w:trHeight w:hRule="exact" w:val="360"/>
                    </w:trPr>
                    <w:tc>
                      <w:tcPr>
                        <w:tcW w:w="4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BDDEED"/>
                      </w:tcPr>
                      <w:p w14:paraId="3508EA71" w14:textId="77777777" w:rsidR="00FF1572" w:rsidRDefault="00AA7442">
                        <w:pPr>
                          <w:spacing w:before="85"/>
                          <w:ind w:left="160"/>
                          <w:rPr>
                            <w:rFonts w:ascii="VIC Medium" w:eastAsia="VIC Medium" w:hAnsi="VIC Medium" w:cs="VIC Medium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Medium" w:eastAsia="VIC Medium" w:hAnsi="VIC Medium" w:cs="VIC Medium"/>
                            <w:color w:val="363435"/>
                            <w:w w:val="105"/>
                            <w:sz w:val="19"/>
                            <w:szCs w:val="19"/>
                          </w:rPr>
                          <w:t>Announcements</w:t>
                        </w:r>
                      </w:p>
                    </w:tc>
                  </w:tr>
                  <w:tr w:rsidR="00FF1572" w14:paraId="47DF7F5B" w14:textId="77777777">
                    <w:trPr>
                      <w:trHeight w:hRule="exact" w:val="370"/>
                    </w:trPr>
                    <w:tc>
                      <w:tcPr>
                        <w:tcW w:w="4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DFDFD"/>
                      </w:tcPr>
                      <w:p w14:paraId="2EE2A4F8" w14:textId="77777777" w:rsidR="00FF1572" w:rsidRDefault="00AA7442">
                        <w:pPr>
                          <w:spacing w:before="85"/>
                          <w:ind w:left="160"/>
                          <w:rPr>
                            <w:rFonts w:ascii="VIC Light" w:eastAsia="VIC Light" w:hAnsi="VIC Light" w:cs="VIC Light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-2"/>
                          </w:rPr>
                          <w:t>F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-3"/>
                          </w:rPr>
                          <w:t>r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 xml:space="preserve">om 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4"/>
                          </w:rPr>
                          <w:t>M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 xml:space="preserve">ay 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4"/>
                          </w:rPr>
                          <w:t>20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3"/>
                          </w:rPr>
                          <w:t>2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>5</w:t>
                        </w:r>
                      </w:p>
                    </w:tc>
                  </w:tr>
                  <w:tr w:rsidR="00FF1572" w14:paraId="13A79E64" w14:textId="77777777">
                    <w:trPr>
                      <w:trHeight w:hRule="exact" w:val="360"/>
                    </w:trPr>
                    <w:tc>
                      <w:tcPr>
                        <w:tcW w:w="4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B0D9EA"/>
                      </w:tcPr>
                      <w:p w14:paraId="6425A7EA" w14:textId="77777777" w:rsidR="00FF1572" w:rsidRDefault="00AA7442">
                        <w:pPr>
                          <w:spacing w:before="85"/>
                          <w:ind w:left="160"/>
                          <w:rPr>
                            <w:rFonts w:ascii="VIC Medium" w:eastAsia="VIC Medium" w:hAnsi="VIC Medium" w:cs="VIC Medium"/>
                            <w:sz w:val="19"/>
                            <w:szCs w:val="19"/>
                          </w:rPr>
                        </w:pP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-2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z w:val="19"/>
                            <w:szCs w:val="19"/>
                          </w:rPr>
                          <w:t>unding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-2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z w:val="19"/>
                            <w:szCs w:val="19"/>
                          </w:rPr>
                          <w:t xml:space="preserve">eements 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w w:val="10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-4"/>
                            <w:w w:val="105"/>
                            <w:sz w:val="19"/>
                            <w:szCs w:val="19"/>
                          </w:rPr>
                          <w:t>x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w w:val="105"/>
                            <w:sz w:val="19"/>
                            <w:szCs w:val="19"/>
                          </w:rPr>
                          <w:t>ecu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spacing w:val="-3"/>
                            <w:w w:val="10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VIC Medium" w:eastAsia="VIC Medium" w:hAnsi="VIC Medium" w:cs="VIC Medium"/>
                            <w:color w:val="363435"/>
                            <w:w w:val="105"/>
                            <w:sz w:val="19"/>
                            <w:szCs w:val="19"/>
                          </w:rPr>
                          <w:t>ed</w:t>
                        </w:r>
                      </w:p>
                    </w:tc>
                  </w:tr>
                  <w:tr w:rsidR="00FF1572" w14:paraId="234C90CA" w14:textId="77777777">
                    <w:trPr>
                      <w:trHeight w:hRule="exact" w:val="370"/>
                    </w:trPr>
                    <w:tc>
                      <w:tcPr>
                        <w:tcW w:w="4644" w:type="dxa"/>
                        <w:tcBorders>
                          <w:top w:val="nil"/>
                          <w:left w:val="nil"/>
                          <w:bottom w:val="single" w:sz="4" w:space="0" w:color="363435"/>
                          <w:right w:val="nil"/>
                        </w:tcBorders>
                        <w:shd w:val="clear" w:color="auto" w:fill="FDFDFD"/>
                      </w:tcPr>
                      <w:p w14:paraId="207428C3" w14:textId="77777777" w:rsidR="00FF1572" w:rsidRDefault="00AA7442">
                        <w:pPr>
                          <w:spacing w:before="85"/>
                          <w:ind w:left="160"/>
                          <w:rPr>
                            <w:rFonts w:ascii="VIC Light" w:eastAsia="VIC Light" w:hAnsi="VIC Light" w:cs="VIC Light"/>
                          </w:rPr>
                        </w:pP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3"/>
                          </w:rPr>
                          <w:t>B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 xml:space="preserve">y 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2"/>
                          </w:rPr>
                          <w:t>J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-2"/>
                          </w:rPr>
                          <w:t>u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1"/>
                          </w:rPr>
                          <w:t>n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 xml:space="preserve">e 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4"/>
                          </w:rPr>
                          <w:t>20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  <w:spacing w:val="3"/>
                          </w:rPr>
                          <w:t>2</w:t>
                        </w:r>
                        <w:r>
                          <w:rPr>
                            <w:rFonts w:ascii="VIC Light" w:eastAsia="VIC Light" w:hAnsi="VIC Light" w:cs="VIC Light"/>
                            <w:color w:val="42454C"/>
                          </w:rPr>
                          <w:t>5</w:t>
                        </w:r>
                      </w:p>
                    </w:tc>
                  </w:tr>
                </w:tbl>
                <w:p w14:paraId="4B5B67F4" w14:textId="77777777" w:rsidR="00FF1572" w:rsidRDefault="00FF1572"/>
              </w:txbxContent>
            </v:textbox>
            <w10:wrap anchorx="page"/>
          </v:shape>
        </w:pict>
      </w:r>
      <w:r w:rsidR="00AA7442">
        <w:rPr>
          <w:rFonts w:ascii="VIC SemiBold" w:eastAsia="VIC SemiBold" w:hAnsi="VIC SemiBold" w:cs="VIC SemiBold"/>
          <w:color w:val="4662A9"/>
          <w:spacing w:val="-5"/>
          <w:sz w:val="26"/>
          <w:szCs w:val="26"/>
        </w:rPr>
        <w:t>P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r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>o</w:t>
      </w:r>
      <w:r w:rsidR="00AA7442"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g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r</w:t>
      </w:r>
      <w:r w:rsidR="00AA7442">
        <w:rPr>
          <w:rFonts w:ascii="VIC SemiBold" w:eastAsia="VIC SemiBold" w:hAnsi="VIC SemiBold" w:cs="VIC SemiBold"/>
          <w:color w:val="4662A9"/>
          <w:spacing w:val="-3"/>
          <w:sz w:val="26"/>
          <w:szCs w:val="26"/>
        </w:rPr>
        <w:t>a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 xml:space="preserve">m </w:t>
      </w:r>
      <w:r w:rsidR="00AA7442">
        <w:rPr>
          <w:rFonts w:ascii="VIC SemiBold" w:eastAsia="VIC SemiBold" w:hAnsi="VIC SemiBold" w:cs="VIC SemiBold"/>
          <w:color w:val="4662A9"/>
          <w:spacing w:val="-2"/>
          <w:sz w:val="26"/>
          <w:szCs w:val="26"/>
        </w:rPr>
        <w:t>T</w:t>
      </w:r>
      <w:r w:rsidR="00AA7442"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i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>m</w:t>
      </w:r>
      <w:r w:rsidR="00AA7442">
        <w:rPr>
          <w:rFonts w:ascii="VIC SemiBold" w:eastAsia="VIC SemiBold" w:hAnsi="VIC SemiBold" w:cs="VIC SemiBold"/>
          <w:color w:val="4662A9"/>
          <w:spacing w:val="-1"/>
          <w:sz w:val="26"/>
          <w:szCs w:val="26"/>
        </w:rPr>
        <w:t>e</w:t>
      </w:r>
      <w:r w:rsidR="00AA7442">
        <w:rPr>
          <w:rFonts w:ascii="VIC SemiBold" w:eastAsia="VIC SemiBold" w:hAnsi="VIC SemiBold" w:cs="VIC SemiBold"/>
          <w:color w:val="4662A9"/>
          <w:spacing w:val="-4"/>
          <w:sz w:val="26"/>
          <w:szCs w:val="26"/>
        </w:rPr>
        <w:t>li</w:t>
      </w:r>
      <w:r w:rsidR="00AA7442">
        <w:rPr>
          <w:rFonts w:ascii="VIC SemiBold" w:eastAsia="VIC SemiBold" w:hAnsi="VIC SemiBold" w:cs="VIC SemiBold"/>
          <w:color w:val="4662A9"/>
          <w:sz w:val="26"/>
          <w:szCs w:val="26"/>
        </w:rPr>
        <w:t>ne</w:t>
      </w:r>
    </w:p>
    <w:p w14:paraId="234EE73A" w14:textId="77777777" w:rsidR="00FF1572" w:rsidRDefault="00AA7442">
      <w:pPr>
        <w:spacing w:before="3"/>
        <w:rPr>
          <w:rFonts w:ascii="VIC SemiBold" w:eastAsia="VIC SemiBold" w:hAnsi="VIC SemiBold" w:cs="VIC SemiBold"/>
          <w:sz w:val="22"/>
          <w:szCs w:val="22"/>
        </w:rPr>
      </w:pPr>
      <w:r>
        <w:br w:type="column"/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s 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f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u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n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di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ng 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pacing w:val="-5"/>
          <w:sz w:val="22"/>
          <w:szCs w:val="22"/>
        </w:rPr>
        <w:t>v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l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ble for </w:t>
      </w:r>
      <w:r>
        <w:rPr>
          <w:rFonts w:ascii="VIC SemiBold" w:eastAsia="VIC SemiBold" w:hAnsi="VIC SemiBold" w:cs="VIC SemiBold"/>
          <w:color w:val="363435"/>
          <w:spacing w:val="3"/>
          <w:sz w:val="22"/>
          <w:szCs w:val="22"/>
        </w:rPr>
        <w:t>s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t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pacing w:val="6"/>
          <w:sz w:val="22"/>
          <w:szCs w:val="22"/>
        </w:rPr>
        <w:t>f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f 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m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e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n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iti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e</w:t>
      </w:r>
      <w:r>
        <w:rPr>
          <w:rFonts w:ascii="VIC SemiBold" w:eastAsia="VIC SemiBold" w:hAnsi="VIC SemiBold" w:cs="VIC SemiBold"/>
          <w:color w:val="363435"/>
          <w:spacing w:val="-8"/>
          <w:sz w:val="22"/>
          <w:szCs w:val="22"/>
        </w:rPr>
        <w:t>s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?</w:t>
      </w:r>
    </w:p>
    <w:p w14:paraId="25095C10" w14:textId="77777777" w:rsidR="00FF1572" w:rsidRDefault="00FF1572">
      <w:pPr>
        <w:spacing w:before="3" w:line="140" w:lineRule="exact"/>
        <w:rPr>
          <w:sz w:val="14"/>
          <w:szCs w:val="14"/>
        </w:rPr>
      </w:pPr>
    </w:p>
    <w:p w14:paraId="731D89EE" w14:textId="77777777" w:rsidR="00FF1572" w:rsidRDefault="00AA7442">
      <w:pPr>
        <w:spacing w:line="240" w:lineRule="exact"/>
        <w:ind w:right="22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9"/>
        </w:rPr>
        <w:t>f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 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g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-16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 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g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>e a</w:t>
      </w:r>
      <w:r>
        <w:rPr>
          <w:rFonts w:ascii="VIC Light" w:eastAsia="VIC Light" w:hAnsi="VIC Light" w:cs="VIC Light"/>
          <w:color w:val="42454C"/>
          <w:spacing w:val="-2"/>
        </w:rPr>
        <w:t>v</w:t>
      </w:r>
      <w:r>
        <w:rPr>
          <w:rFonts w:ascii="VIC Light" w:eastAsia="VIC Light" w:hAnsi="VIC Light" w:cs="VIC Light"/>
          <w:color w:val="42454C"/>
          <w:spacing w:val="-3"/>
        </w:rPr>
        <w:t>ai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acc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si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>or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.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</w:rPr>
        <w:t>. k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8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>s e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.</w:t>
      </w:r>
    </w:p>
    <w:p w14:paraId="4F417189" w14:textId="77777777" w:rsidR="00FF1572" w:rsidRDefault="00FF1572">
      <w:pPr>
        <w:spacing w:before="19" w:line="260" w:lineRule="exact"/>
        <w:rPr>
          <w:sz w:val="26"/>
          <w:szCs w:val="26"/>
        </w:rPr>
      </w:pPr>
    </w:p>
    <w:p w14:paraId="1CAD7B33" w14:textId="77777777" w:rsidR="00FF1572" w:rsidRDefault="00AA7442">
      <w:pPr>
        <w:spacing w:line="260" w:lineRule="exact"/>
        <w:ind w:right="672"/>
        <w:rPr>
          <w:rFonts w:ascii="VIC SemiBold" w:eastAsia="VIC SemiBold" w:hAnsi="VIC SemiBold" w:cs="VIC SemiBold"/>
          <w:sz w:val="22"/>
          <w:szCs w:val="22"/>
        </w:rPr>
      </w:pPr>
      <w:r>
        <w:rPr>
          <w:rFonts w:ascii="VIC SemiBold" w:eastAsia="VIC SemiBold" w:hAnsi="VIC SemiBold" w:cs="VIC SemiBold"/>
          <w:color w:val="363435"/>
          <w:sz w:val="22"/>
          <w:szCs w:val="22"/>
        </w:rPr>
        <w:t>W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h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i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c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h 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c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o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m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p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o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n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en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t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s of a 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m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o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b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le 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li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br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pacing w:val="5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y 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wil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l the 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LL</w:t>
      </w:r>
      <w:r>
        <w:rPr>
          <w:rFonts w:ascii="VIC SemiBold" w:eastAsia="VIC SemiBold" w:hAnsi="VIC SemiBold" w:cs="VIC SemiBold"/>
          <w:color w:val="363435"/>
          <w:spacing w:val="3"/>
          <w:sz w:val="22"/>
          <w:szCs w:val="22"/>
        </w:rPr>
        <w:t>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P 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f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u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n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d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?</w:t>
      </w:r>
    </w:p>
    <w:p w14:paraId="465C129E" w14:textId="77777777" w:rsidR="00FF1572" w:rsidRDefault="00FF1572">
      <w:pPr>
        <w:spacing w:before="8" w:line="160" w:lineRule="exact"/>
        <w:rPr>
          <w:sz w:val="16"/>
          <w:szCs w:val="16"/>
        </w:rPr>
      </w:pPr>
    </w:p>
    <w:p w14:paraId="55430EFD" w14:textId="77777777" w:rsidR="00FF1572" w:rsidRDefault="00AA7442">
      <w:pPr>
        <w:spacing w:line="240" w:lineRule="exact"/>
        <w:ind w:right="23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co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a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>y 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g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1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2"/>
        </w:rPr>
        <w:t>b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</w:rPr>
        <w:t xml:space="preserve">l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de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v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a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vi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cl</w:t>
      </w:r>
      <w:r>
        <w:rPr>
          <w:rFonts w:ascii="VIC Light" w:eastAsia="VIC Light" w:hAnsi="VIC Light" w:cs="VIC Light"/>
          <w:color w:val="42454C"/>
        </w:rPr>
        <w:t xml:space="preserve">ude 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  <w:spacing w:val="-1"/>
        </w:rPr>
        <w:t>ow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 xml:space="preserve">pply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tr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>y co</w:t>
      </w:r>
      <w:r>
        <w:rPr>
          <w:rFonts w:ascii="VIC Light" w:eastAsia="VIC Light" w:hAnsi="VIC Light" w:cs="VIC Light"/>
          <w:color w:val="42454C"/>
          <w:spacing w:val="-1"/>
        </w:rPr>
        <w:t>mm</w:t>
      </w:r>
      <w:r>
        <w:rPr>
          <w:rFonts w:ascii="VIC Light" w:eastAsia="VIC Light" w:hAnsi="VIC Light" w:cs="VIC Light"/>
          <w:color w:val="42454C"/>
          <w:spacing w:val="-2"/>
        </w:rPr>
        <w:t>un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q</w:t>
      </w:r>
      <w:r>
        <w:rPr>
          <w:rFonts w:ascii="VIC Light" w:eastAsia="VIC Light" w:hAnsi="VIC Light" w:cs="VIC Light"/>
          <w:color w:val="42454C"/>
          <w:spacing w:val="-3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2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08A2E6B7" w14:textId="77777777" w:rsidR="00FF1572" w:rsidRDefault="00FF1572">
      <w:pPr>
        <w:spacing w:line="180" w:lineRule="exact"/>
        <w:rPr>
          <w:sz w:val="18"/>
          <w:szCs w:val="18"/>
        </w:rPr>
      </w:pPr>
    </w:p>
    <w:p w14:paraId="6C79B60C" w14:textId="77777777" w:rsidR="00FF1572" w:rsidRDefault="00AA7442">
      <w:pPr>
        <w:spacing w:line="240" w:lineRule="exact"/>
        <w:ind w:right="13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2"/>
        </w:rPr>
        <w:t>LL</w:t>
      </w:r>
      <w:r>
        <w:rPr>
          <w:rFonts w:ascii="VIC Light" w:eastAsia="VIC Light" w:hAnsi="VIC Light" w:cs="VIC Light"/>
          <w:color w:val="42454C"/>
          <w:spacing w:val="3"/>
        </w:rPr>
        <w:t>I</w:t>
      </w:r>
      <w:r>
        <w:rPr>
          <w:rFonts w:ascii="VIC Light" w:eastAsia="VIC Light" w:hAnsi="VIC Light" w:cs="VIC Light"/>
          <w:color w:val="42454C"/>
        </w:rPr>
        <w:t xml:space="preserve">P </w:t>
      </w:r>
      <w:r>
        <w:rPr>
          <w:rFonts w:ascii="VIC Light" w:eastAsia="VIC Light" w:hAnsi="VIC Light" w:cs="VIC Light"/>
          <w:color w:val="42454C"/>
          <w:spacing w:val="-1"/>
        </w:rPr>
        <w:t>w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</w:rPr>
        <w:t>l 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ly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h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a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va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cl</w:t>
      </w:r>
      <w:r>
        <w:rPr>
          <w:rFonts w:ascii="VIC Light" w:eastAsia="VIC Light" w:hAnsi="VIC Light" w:cs="VIC Light"/>
          <w:color w:val="42454C"/>
        </w:rPr>
        <w:t>ud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>s a f</w:t>
      </w:r>
      <w:r>
        <w:rPr>
          <w:rFonts w:ascii="VIC Light" w:eastAsia="VIC Light" w:hAnsi="VIC Light" w:cs="VIC Light"/>
          <w:color w:val="42454C"/>
          <w:spacing w:val="2"/>
        </w:rPr>
        <w:t>i</w:t>
      </w:r>
      <w:r>
        <w:rPr>
          <w:rFonts w:ascii="VIC Light" w:eastAsia="VIC Light" w:hAnsi="VIC Light" w:cs="VIC Light"/>
          <w:color w:val="42454C"/>
          <w:spacing w:val="-10"/>
        </w:rPr>
        <w:t>t</w:t>
      </w:r>
      <w:r>
        <w:rPr>
          <w:rFonts w:ascii="VIC Light" w:eastAsia="VIC Light" w:hAnsi="VIC Light" w:cs="VIC Light"/>
          <w:color w:val="42454C"/>
          <w:spacing w:val="6"/>
        </w:rPr>
        <w:t>-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cor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  <w:spacing w:val="-1"/>
        </w:rPr>
        <w:t>&amp;</w:t>
      </w:r>
      <w:r>
        <w:rPr>
          <w:rFonts w:ascii="VIC Light" w:eastAsia="VIC Light" w:hAnsi="VIC Light" w:cs="VIC Light"/>
          <w:color w:val="42454C"/>
        </w:rPr>
        <w:t>S p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>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.</w:t>
      </w:r>
      <w:r>
        <w:rPr>
          <w:rFonts w:ascii="VIC Light" w:eastAsia="VIC Light" w:hAnsi="VIC Light" w:cs="VIC Light"/>
          <w:color w:val="42454C"/>
          <w:spacing w:val="2"/>
        </w:rPr>
        <w:t>g</w:t>
      </w:r>
      <w:r>
        <w:rPr>
          <w:rFonts w:ascii="VIC Light" w:eastAsia="VIC Light" w:hAnsi="VIC Light" w:cs="VIC Light"/>
          <w:color w:val="42454C"/>
        </w:rPr>
        <w:t xml:space="preserve">. </w:t>
      </w:r>
      <w:r>
        <w:rPr>
          <w:rFonts w:ascii="VIC Light" w:eastAsia="VIC Light" w:hAnsi="VIC Light" w:cs="VIC Light"/>
          <w:color w:val="42454C"/>
          <w:spacing w:val="-5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y</w:t>
      </w:r>
      <w:r>
        <w:rPr>
          <w:rFonts w:ascii="VIC Light" w:eastAsia="VIC Light" w:hAnsi="VIC Light" w:cs="VIC Light"/>
          <w:color w:val="42454C"/>
          <w:spacing w:val="-2"/>
        </w:rPr>
        <w:t>dr</w:t>
      </w:r>
      <w:r>
        <w:rPr>
          <w:rFonts w:ascii="VIC Light" w:eastAsia="VIC Light" w:hAnsi="VIC Light" w:cs="VIC Light"/>
          <w:color w:val="42454C"/>
          <w:spacing w:val="-1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ul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c 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  <w:spacing w:val="10"/>
        </w:rPr>
        <w:t>f</w:t>
      </w:r>
      <w:r>
        <w:rPr>
          <w:rFonts w:ascii="VIC Light" w:eastAsia="VIC Light" w:hAnsi="VIC Light" w:cs="VIC Light"/>
          <w:color w:val="42454C"/>
          <w:spacing w:val="6"/>
        </w:rPr>
        <w:t>t</w:t>
      </w:r>
      <w:r>
        <w:rPr>
          <w:rFonts w:ascii="VIC Light" w:eastAsia="VIC Light" w:hAnsi="VIC Light" w:cs="VIC Light"/>
          <w:color w:val="42454C"/>
        </w:rPr>
        <w:t xml:space="preserve">,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y</w:t>
      </w:r>
      <w:r>
        <w:rPr>
          <w:rFonts w:ascii="VIC Light" w:eastAsia="VIC Light" w:hAnsi="VIC Light" w:cs="VIC Light"/>
          <w:color w:val="42454C"/>
        </w:rPr>
        <w:t>s on w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l</w:t>
      </w:r>
      <w:r>
        <w:rPr>
          <w:rFonts w:ascii="VIC Light" w:eastAsia="VIC Light" w:hAnsi="VIC Light" w:cs="VIC Light"/>
          <w:color w:val="42454C"/>
        </w:rPr>
        <w:t>s e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>.</w:t>
      </w:r>
    </w:p>
    <w:p w14:paraId="1449D3B6" w14:textId="77777777" w:rsidR="00FF1572" w:rsidRDefault="00FF1572">
      <w:pPr>
        <w:spacing w:line="180" w:lineRule="exact"/>
        <w:rPr>
          <w:sz w:val="18"/>
          <w:szCs w:val="18"/>
        </w:rPr>
      </w:pPr>
    </w:p>
    <w:p w14:paraId="6F4BAF93" w14:textId="77777777" w:rsidR="00FF1572" w:rsidRDefault="00AA7442">
      <w:pPr>
        <w:spacing w:line="240" w:lineRule="exact"/>
        <w:ind w:right="1429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Eq</w:t>
      </w:r>
      <w:r>
        <w:rPr>
          <w:rFonts w:ascii="VIC Light" w:eastAsia="VIC Light" w:hAnsi="VIC Light" w:cs="VIC Light"/>
          <w:color w:val="42454C"/>
          <w:spacing w:val="-3"/>
        </w:rPr>
        <w:t>u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u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 xml:space="preserve">h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3"/>
        </w:rPr>
        <w:t>P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d i</w:t>
      </w:r>
      <w:r>
        <w:rPr>
          <w:rFonts w:ascii="VIC Light" w:eastAsia="VIC Light" w:hAnsi="VIC Light" w:cs="VIC Light"/>
          <w:color w:val="42454C"/>
          <w:spacing w:val="1"/>
        </w:rPr>
        <w:t>P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d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3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 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g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le</w:t>
      </w:r>
      <w:r>
        <w:rPr>
          <w:rFonts w:ascii="VIC Light" w:eastAsia="VIC Light" w:hAnsi="VIC Light" w:cs="VIC Light"/>
          <w:color w:val="42454C"/>
        </w:rPr>
        <w:t>.</w:t>
      </w:r>
    </w:p>
    <w:p w14:paraId="459B9F07" w14:textId="77777777" w:rsidR="00FF1572" w:rsidRDefault="00FF1572">
      <w:pPr>
        <w:spacing w:before="19" w:line="220" w:lineRule="exact"/>
        <w:rPr>
          <w:sz w:val="22"/>
          <w:szCs w:val="22"/>
        </w:rPr>
      </w:pPr>
    </w:p>
    <w:p w14:paraId="7E30967F" w14:textId="77777777" w:rsidR="00FF1572" w:rsidRDefault="00AA7442">
      <w:pPr>
        <w:spacing w:line="260" w:lineRule="exact"/>
        <w:ind w:right="74"/>
        <w:rPr>
          <w:rFonts w:ascii="VIC SemiBold" w:eastAsia="VIC SemiBold" w:hAnsi="VIC SemiBold" w:cs="VIC SemiBold"/>
          <w:sz w:val="22"/>
          <w:szCs w:val="22"/>
        </w:rPr>
      </w:pPr>
      <w:r>
        <w:rPr>
          <w:rFonts w:ascii="VIC SemiBold" w:eastAsia="VIC SemiBold" w:hAnsi="VIC SemiBold" w:cs="VIC SemiBold"/>
          <w:color w:val="363435"/>
          <w:sz w:val="22"/>
          <w:szCs w:val="22"/>
        </w:rPr>
        <w:t>What d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o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c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u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m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en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t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t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on </w:t>
      </w:r>
      <w:r>
        <w:rPr>
          <w:rFonts w:ascii="VIC SemiBold" w:eastAsia="VIC SemiBold" w:hAnsi="VIC SemiBold" w:cs="VIC SemiBold"/>
          <w:color w:val="363435"/>
          <w:spacing w:val="-3"/>
          <w:sz w:val="22"/>
          <w:szCs w:val="22"/>
        </w:rPr>
        <w:t>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s r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e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q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ui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e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d 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f a 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e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gi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o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n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l </w:t>
      </w:r>
      <w:r>
        <w:rPr>
          <w:rFonts w:ascii="VIC SemiBold" w:eastAsia="VIC SemiBold" w:hAnsi="VIC SemiBold" w:cs="VIC SemiBold"/>
          <w:color w:val="363435"/>
          <w:spacing w:val="-4"/>
          <w:sz w:val="22"/>
          <w:szCs w:val="22"/>
        </w:rPr>
        <w:t>L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br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pacing w:val="5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y Co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p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ora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t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o</w:t>
      </w:r>
      <w:r>
        <w:rPr>
          <w:rFonts w:ascii="VIC SemiBold" w:eastAsia="VIC SemiBold" w:hAnsi="VIC SemiBold" w:cs="VIC SemiBold"/>
          <w:color w:val="363435"/>
          <w:spacing w:val="3"/>
          <w:sz w:val="22"/>
          <w:szCs w:val="22"/>
        </w:rPr>
        <w:t>n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, </w:t>
      </w:r>
      <w:r>
        <w:rPr>
          <w:rFonts w:ascii="VIC SemiBold" w:eastAsia="VIC SemiBold" w:hAnsi="VIC SemiBold" w:cs="VIC SemiBold"/>
          <w:color w:val="363435"/>
          <w:spacing w:val="-16"/>
          <w:sz w:val="22"/>
          <w:szCs w:val="22"/>
        </w:rPr>
        <w:t>Y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o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u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r </w:t>
      </w:r>
      <w:r>
        <w:rPr>
          <w:rFonts w:ascii="VIC SemiBold" w:eastAsia="VIC SemiBold" w:hAnsi="VIC SemiBold" w:cs="VIC SemiBold"/>
          <w:color w:val="363435"/>
          <w:spacing w:val="-4"/>
          <w:sz w:val="22"/>
          <w:szCs w:val="22"/>
        </w:rPr>
        <w:t>L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br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pacing w:val="5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y or M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y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l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i 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pp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l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i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e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s for a 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mi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n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or 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g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nt for a </w:t>
      </w:r>
      <w:r>
        <w:rPr>
          <w:rFonts w:ascii="VIC SemiBold" w:eastAsia="VIC SemiBold" w:hAnsi="VIC SemiBold" w:cs="VIC SemiBold"/>
          <w:color w:val="363435"/>
          <w:spacing w:val="3"/>
          <w:sz w:val="22"/>
          <w:szCs w:val="22"/>
        </w:rPr>
        <w:t>s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t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ti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c 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li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br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pacing w:val="5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y?</w:t>
      </w:r>
    </w:p>
    <w:p w14:paraId="290A86DE" w14:textId="77777777" w:rsidR="00FF1572" w:rsidRDefault="00FF1572">
      <w:pPr>
        <w:spacing w:before="8" w:line="160" w:lineRule="exact"/>
        <w:rPr>
          <w:sz w:val="16"/>
          <w:szCs w:val="16"/>
        </w:rPr>
      </w:pPr>
    </w:p>
    <w:p w14:paraId="13E4A886" w14:textId="77777777" w:rsidR="00FF1572" w:rsidRDefault="00AA7442">
      <w:pPr>
        <w:spacing w:line="240" w:lineRule="exact"/>
        <w:ind w:right="194"/>
        <w:rPr>
          <w:rFonts w:ascii="VIC Light" w:eastAsia="VIC Light" w:hAnsi="VIC Light" w:cs="VIC Light"/>
        </w:rPr>
        <w:sectPr w:rsidR="00FF1572">
          <w:type w:val="continuous"/>
          <w:pgSz w:w="11920" w:h="16840"/>
          <w:pgMar w:top="1560" w:right="1020" w:bottom="280" w:left="1020" w:header="720" w:footer="720" w:gutter="0"/>
          <w:cols w:num="2" w:space="720" w:equalWidth="0">
            <w:col w:w="4726" w:space="348"/>
            <w:col w:w="4806"/>
          </w:cols>
        </w:sectPr>
      </w:pPr>
      <w:r>
        <w:rPr>
          <w:rFonts w:ascii="VIC Light" w:eastAsia="VIC Light" w:hAnsi="VIC Light" w:cs="VIC Light"/>
          <w:color w:val="42454C"/>
        </w:rPr>
        <w:t xml:space="preserve">A 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8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er f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om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2"/>
        </w:rPr>
        <w:t>eva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t c</w:t>
      </w:r>
      <w:r>
        <w:rPr>
          <w:rFonts w:ascii="VIC Light" w:eastAsia="VIC Light" w:hAnsi="VIC Light" w:cs="VIC Light"/>
          <w:color w:val="42454C"/>
          <w:spacing w:val="1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3"/>
        </w:rPr>
        <w:t>l</w:t>
      </w:r>
      <w:r>
        <w:rPr>
          <w:rFonts w:ascii="VIC Light" w:eastAsia="VIC Light" w:hAnsi="VIC Light" w:cs="VIC Light"/>
          <w:color w:val="42454C"/>
          <w:spacing w:val="-4"/>
        </w:rPr>
        <w:t>’</w:t>
      </w:r>
      <w:r>
        <w:rPr>
          <w:rFonts w:ascii="VIC Light" w:eastAsia="VIC Light" w:hAnsi="VIC Light" w:cs="VIC Light"/>
          <w:color w:val="42454C"/>
        </w:rPr>
        <w:t>s C</w:t>
      </w:r>
      <w:r>
        <w:rPr>
          <w:rFonts w:ascii="VIC Light" w:eastAsia="VIC Light" w:hAnsi="VIC Light" w:cs="VIC Light"/>
          <w:color w:val="42454C"/>
          <w:spacing w:val="-1"/>
        </w:rPr>
        <w:t>E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nd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" w:eastAsia="VIC" w:hAnsi="VIC" w:cs="VIC"/>
          <w:b/>
          <w:color w:val="42454C"/>
          <w:spacing w:val="1"/>
        </w:rPr>
        <w:t>m</w:t>
      </w:r>
      <w:r>
        <w:rPr>
          <w:rFonts w:ascii="VIC" w:eastAsia="VIC" w:hAnsi="VIC" w:cs="VIC"/>
          <w:b/>
          <w:color w:val="42454C"/>
        </w:rPr>
        <w:t>u</w:t>
      </w:r>
      <w:r>
        <w:rPr>
          <w:rFonts w:ascii="VIC" w:eastAsia="VIC" w:hAnsi="VIC" w:cs="VIC"/>
          <w:b/>
          <w:color w:val="42454C"/>
          <w:spacing w:val="2"/>
        </w:rPr>
        <w:t>s</w:t>
      </w:r>
      <w:r>
        <w:rPr>
          <w:rFonts w:ascii="VIC" w:eastAsia="VIC" w:hAnsi="VIC" w:cs="VIC"/>
          <w:b/>
          <w:color w:val="42454C"/>
        </w:rPr>
        <w:t>t</w:t>
      </w:r>
      <w:r>
        <w:rPr>
          <w:rFonts w:ascii="VIC" w:eastAsia="VIC" w:hAnsi="VIC" w:cs="VIC"/>
          <w:b/>
          <w:color w:val="42454C"/>
          <w:spacing w:val="5"/>
        </w:rPr>
        <w:t xml:space="preserve"> </w:t>
      </w:r>
      <w:r>
        <w:rPr>
          <w:rFonts w:ascii="VIC Light" w:eastAsia="VIC Light" w:hAnsi="VIC Light" w:cs="VIC Light"/>
          <w:color w:val="42454C"/>
        </w:rPr>
        <w:t>de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</w:rPr>
        <w:t xml:space="preserve">et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c</w:t>
      </w:r>
      <w:r>
        <w:rPr>
          <w:rFonts w:ascii="VIC Light" w:eastAsia="VIC Light" w:hAnsi="VIC Light" w:cs="VIC Light"/>
          <w:color w:val="42454C"/>
          <w:spacing w:val="6"/>
        </w:rPr>
        <w:t>o-</w:t>
      </w:r>
      <w:r>
        <w:rPr>
          <w:rFonts w:ascii="VIC Light" w:eastAsia="VIC Light" w:hAnsi="VIC Light" w:cs="VIC Light"/>
          <w:color w:val="42454C"/>
        </w:rPr>
        <w:t>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2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 xml:space="preserve">er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c</w:t>
      </w:r>
      <w:r>
        <w:rPr>
          <w:rFonts w:ascii="VIC Light" w:eastAsia="VIC Light" w:hAnsi="VIC Light" w:cs="VIC Light"/>
          <w:color w:val="42454C"/>
          <w:spacing w:val="6"/>
        </w:rPr>
        <w:t>o-</w:t>
      </w:r>
      <w:r>
        <w:rPr>
          <w:rFonts w:ascii="VIC Light" w:eastAsia="VIC Light" w:hAnsi="VIC Light" w:cs="VIC Light"/>
          <w:color w:val="42454C"/>
        </w:rPr>
        <w:t>co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2"/>
        </w:rPr>
        <w:t>u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</w:rPr>
        <w:t xml:space="preserve">on 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le</w:t>
      </w:r>
      <w:r>
        <w:rPr>
          <w:rFonts w:ascii="VIC Light" w:eastAsia="VIC Light" w:hAnsi="VIC Light" w:cs="VIC Light"/>
          <w:color w:val="42454C"/>
        </w:rPr>
        <w:t>.</w:t>
      </w:r>
    </w:p>
    <w:p w14:paraId="4621E729" w14:textId="77777777" w:rsidR="00FF1572" w:rsidRDefault="00000000">
      <w:pPr>
        <w:spacing w:line="200" w:lineRule="exact"/>
      </w:pPr>
      <w:r>
        <w:pict w14:anchorId="414EB6A4">
          <v:group id="_x0000_s2055" style="position:absolute;margin-left:307.9pt;margin-top:574.25pt;width:287.35pt;height:208.35pt;z-index:-251658232;mso-position-horizontal-relative:page;mso-position-vertical-relative:page" coordorigin="6158,11485" coordsize="5747,4167">
            <v:shape id="_x0000_s2057" style="position:absolute;left:6163;top:11490;width:5742;height:4157" coordorigin="6163,11490" coordsize="5742,4157" path="m7456,11490l6163,14278r639,1369l11905,15627r,-4137l7456,11490xe" fillcolor="#fdfdfd" stroked="f">
              <v:path arrowok="t"/>
            </v:shape>
            <v:shape id="_x0000_s2056" type="#_x0000_t75" style="position:absolute;left:6140;top:11468;width:5787;height:4204">
              <v:imagedata r:id="rId34" o:title=""/>
            </v:shape>
            <w10:wrap anchorx="page" anchory="page"/>
          </v:group>
        </w:pict>
      </w:r>
    </w:p>
    <w:p w14:paraId="1DADD881" w14:textId="77777777" w:rsidR="00FF1572" w:rsidRDefault="00FF1572">
      <w:pPr>
        <w:spacing w:before="19" w:line="220" w:lineRule="exact"/>
        <w:rPr>
          <w:sz w:val="22"/>
          <w:szCs w:val="22"/>
        </w:rPr>
      </w:pPr>
    </w:p>
    <w:p w14:paraId="315780B7" w14:textId="0F67D4C1" w:rsidR="00FF1572" w:rsidRDefault="00AA7442">
      <w:pPr>
        <w:spacing w:line="340" w:lineRule="exact"/>
        <w:ind w:left="114"/>
        <w:rPr>
          <w:rFonts w:ascii="VIC SemiBold" w:eastAsia="VIC SemiBold" w:hAnsi="VIC SemiBold" w:cs="VIC SemiBold"/>
          <w:sz w:val="26"/>
          <w:szCs w:val="26"/>
        </w:rPr>
      </w:pPr>
      <w:r>
        <w:rPr>
          <w:rFonts w:ascii="VIC SemiBold" w:eastAsia="VIC SemiBold" w:hAnsi="VIC SemiBold" w:cs="VIC SemiBold"/>
          <w:color w:val="4662A9"/>
          <w:spacing w:val="-7"/>
          <w:position w:val="2"/>
          <w:sz w:val="26"/>
          <w:szCs w:val="26"/>
        </w:rPr>
        <w:t>F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r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q</w:t>
      </w:r>
      <w:r>
        <w:rPr>
          <w:rFonts w:ascii="VIC SemiBold" w:eastAsia="VIC SemiBold" w:hAnsi="VIC SemiBold" w:cs="VIC SemiBold"/>
          <w:color w:val="4662A9"/>
          <w:spacing w:val="-1"/>
          <w:position w:val="2"/>
          <w:sz w:val="26"/>
          <w:szCs w:val="26"/>
        </w:rPr>
        <w:t>u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-1"/>
          <w:position w:val="2"/>
          <w:sz w:val="26"/>
          <w:szCs w:val="26"/>
        </w:rPr>
        <w:t>nt</w:t>
      </w:r>
      <w:r>
        <w:rPr>
          <w:rFonts w:ascii="VIC SemiBold" w:eastAsia="VIC SemiBold" w:hAnsi="VIC SemiBold" w:cs="VIC SemiBold"/>
          <w:color w:val="4662A9"/>
          <w:spacing w:val="-3"/>
          <w:position w:val="2"/>
          <w:sz w:val="26"/>
          <w:szCs w:val="26"/>
        </w:rPr>
        <w:t>l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>y A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s</w:t>
      </w:r>
      <w:r>
        <w:rPr>
          <w:rFonts w:ascii="VIC SemiBold" w:eastAsia="VIC SemiBold" w:hAnsi="VIC SemiBold" w:cs="VIC SemiBold"/>
          <w:color w:val="4662A9"/>
          <w:spacing w:val="-11"/>
          <w:position w:val="2"/>
          <w:sz w:val="26"/>
          <w:szCs w:val="26"/>
        </w:rPr>
        <w:t>k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 xml:space="preserve">ed </w:t>
      </w:r>
      <w:r>
        <w:rPr>
          <w:rFonts w:ascii="VIC SemiBold" w:eastAsia="VIC SemiBold" w:hAnsi="VIC SemiBold" w:cs="VIC SemiBold"/>
          <w:color w:val="4662A9"/>
          <w:spacing w:val="3"/>
          <w:position w:val="2"/>
          <w:sz w:val="26"/>
          <w:szCs w:val="26"/>
        </w:rPr>
        <w:t>Q</w:t>
      </w:r>
      <w:r>
        <w:rPr>
          <w:rFonts w:ascii="VIC SemiBold" w:eastAsia="VIC SemiBold" w:hAnsi="VIC SemiBold" w:cs="VIC SemiBold"/>
          <w:color w:val="4662A9"/>
          <w:spacing w:val="-1"/>
          <w:position w:val="2"/>
          <w:sz w:val="26"/>
          <w:szCs w:val="26"/>
        </w:rPr>
        <w:t>u</w:t>
      </w:r>
      <w:r>
        <w:rPr>
          <w:rFonts w:ascii="VIC SemiBold" w:eastAsia="VIC SemiBold" w:hAnsi="VIC SemiBold" w:cs="VIC SemiBold"/>
          <w:color w:val="4662A9"/>
          <w:spacing w:val="-3"/>
          <w:position w:val="2"/>
          <w:sz w:val="26"/>
          <w:szCs w:val="26"/>
        </w:rPr>
        <w:t>e</w:t>
      </w:r>
      <w:r>
        <w:rPr>
          <w:rFonts w:ascii="VIC SemiBold" w:eastAsia="VIC SemiBold" w:hAnsi="VIC SemiBold" w:cs="VIC SemiBold"/>
          <w:color w:val="4662A9"/>
          <w:spacing w:val="2"/>
          <w:position w:val="2"/>
          <w:sz w:val="26"/>
          <w:szCs w:val="26"/>
        </w:rPr>
        <w:t>s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t</w:t>
      </w:r>
      <w:r>
        <w:rPr>
          <w:rFonts w:ascii="VIC SemiBold" w:eastAsia="VIC SemiBold" w:hAnsi="VIC SemiBold" w:cs="VIC SemiBold"/>
          <w:color w:val="4662A9"/>
          <w:spacing w:val="-3"/>
          <w:position w:val="2"/>
          <w:sz w:val="26"/>
          <w:szCs w:val="26"/>
        </w:rPr>
        <w:t>i</w:t>
      </w:r>
      <w:r>
        <w:rPr>
          <w:rFonts w:ascii="VIC SemiBold" w:eastAsia="VIC SemiBold" w:hAnsi="VIC SemiBold" w:cs="VIC SemiBold"/>
          <w:color w:val="4662A9"/>
          <w:spacing w:val="-2"/>
          <w:position w:val="2"/>
          <w:sz w:val="26"/>
          <w:szCs w:val="26"/>
        </w:rPr>
        <w:t>on</w:t>
      </w:r>
      <w:r>
        <w:rPr>
          <w:rFonts w:ascii="VIC SemiBold" w:eastAsia="VIC SemiBold" w:hAnsi="VIC SemiBold" w:cs="VIC SemiBold"/>
          <w:color w:val="4662A9"/>
          <w:position w:val="2"/>
          <w:sz w:val="26"/>
          <w:szCs w:val="26"/>
        </w:rPr>
        <w:t>s</w:t>
      </w:r>
    </w:p>
    <w:p w14:paraId="04F1BAA2" w14:textId="77777777" w:rsidR="00FF1572" w:rsidRDefault="00FF1572">
      <w:pPr>
        <w:spacing w:before="9" w:line="140" w:lineRule="exact"/>
        <w:rPr>
          <w:sz w:val="15"/>
          <w:szCs w:val="15"/>
        </w:rPr>
      </w:pPr>
    </w:p>
    <w:p w14:paraId="48919DA3" w14:textId="77777777" w:rsidR="00FF1572" w:rsidRDefault="00AA7442">
      <w:pPr>
        <w:spacing w:line="242" w:lineRule="auto"/>
        <w:ind w:left="114" w:right="5843"/>
        <w:rPr>
          <w:rFonts w:ascii="VIC SemiBold" w:eastAsia="VIC SemiBold" w:hAnsi="VIC SemiBold" w:cs="VIC SemiBold"/>
          <w:sz w:val="22"/>
          <w:szCs w:val="22"/>
        </w:rPr>
      </w:pP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s 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f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u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n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di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ng 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pacing w:val="-5"/>
          <w:sz w:val="22"/>
          <w:szCs w:val="22"/>
        </w:rPr>
        <w:t>v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l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ble for 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s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he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l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vi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ng 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n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d 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li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br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a</w:t>
      </w:r>
      <w:r>
        <w:rPr>
          <w:rFonts w:ascii="VIC SemiBold" w:eastAsia="VIC SemiBold" w:hAnsi="VIC SemiBold" w:cs="VIC SemiBold"/>
          <w:color w:val="363435"/>
          <w:spacing w:val="5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 xml:space="preserve">y </w:t>
      </w:r>
      <w:r>
        <w:rPr>
          <w:rFonts w:ascii="VIC SemiBold" w:eastAsia="VIC SemiBold" w:hAnsi="VIC SemiBold" w:cs="VIC SemiBold"/>
          <w:color w:val="363435"/>
          <w:spacing w:val="1"/>
          <w:sz w:val="22"/>
          <w:szCs w:val="22"/>
        </w:rPr>
        <w:t>f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urn</w:t>
      </w:r>
      <w:r>
        <w:rPr>
          <w:rFonts w:ascii="VIC SemiBold" w:eastAsia="VIC SemiBold" w:hAnsi="VIC SemiBold" w:cs="VIC SemiBold"/>
          <w:color w:val="363435"/>
          <w:spacing w:val="-1"/>
          <w:sz w:val="22"/>
          <w:szCs w:val="22"/>
        </w:rPr>
        <w:t>it</w:t>
      </w:r>
      <w:r>
        <w:rPr>
          <w:rFonts w:ascii="VIC SemiBold" w:eastAsia="VIC SemiBold" w:hAnsi="VIC SemiBold" w:cs="VIC SemiBold"/>
          <w:color w:val="363435"/>
          <w:spacing w:val="-2"/>
          <w:sz w:val="22"/>
          <w:szCs w:val="22"/>
        </w:rPr>
        <w:t>u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r</w:t>
      </w:r>
      <w:r>
        <w:rPr>
          <w:rFonts w:ascii="VIC SemiBold" w:eastAsia="VIC SemiBold" w:hAnsi="VIC SemiBold" w:cs="VIC SemiBold"/>
          <w:color w:val="363435"/>
          <w:spacing w:val="-9"/>
          <w:sz w:val="22"/>
          <w:szCs w:val="22"/>
        </w:rPr>
        <w:t>e</w:t>
      </w:r>
      <w:r>
        <w:rPr>
          <w:rFonts w:ascii="VIC SemiBold" w:eastAsia="VIC SemiBold" w:hAnsi="VIC SemiBold" w:cs="VIC SemiBold"/>
          <w:color w:val="363435"/>
          <w:sz w:val="22"/>
          <w:szCs w:val="22"/>
        </w:rPr>
        <w:t>?</w:t>
      </w:r>
    </w:p>
    <w:p w14:paraId="15594651" w14:textId="77777777" w:rsidR="00FF1572" w:rsidRDefault="00FF1572">
      <w:pPr>
        <w:spacing w:line="140" w:lineRule="exact"/>
        <w:rPr>
          <w:sz w:val="14"/>
          <w:szCs w:val="14"/>
        </w:rPr>
      </w:pPr>
    </w:p>
    <w:p w14:paraId="1CEB4B93" w14:textId="77777777" w:rsidR="00FF1572" w:rsidRDefault="00AA7442">
      <w:pPr>
        <w:spacing w:line="240" w:lineRule="exact"/>
        <w:ind w:left="114" w:right="5252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2"/>
        </w:rPr>
        <w:t>f</w:t>
      </w:r>
      <w:r>
        <w:rPr>
          <w:rFonts w:ascii="VIC Light" w:eastAsia="VIC Light" w:hAnsi="VIC Light" w:cs="VIC Light"/>
          <w:color w:val="42454C"/>
        </w:rPr>
        <w:t xml:space="preserve">or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1"/>
        </w:rPr>
        <w:t>h</w:t>
      </w:r>
      <w:r>
        <w:rPr>
          <w:rFonts w:ascii="VIC Light" w:eastAsia="VIC Light" w:hAnsi="VIC Light" w:cs="VIC Light"/>
          <w:color w:val="42454C"/>
        </w:rPr>
        <w:t>el</w:t>
      </w:r>
      <w:r>
        <w:rPr>
          <w:rFonts w:ascii="VIC Light" w:eastAsia="VIC Light" w:hAnsi="VIC Light" w:cs="VIC Light"/>
          <w:color w:val="42454C"/>
          <w:spacing w:val="-1"/>
        </w:rPr>
        <w:t>v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1"/>
        </w:rPr>
        <w:t>f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n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>t e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g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a </w:t>
      </w:r>
      <w:r>
        <w:rPr>
          <w:rFonts w:ascii="VIC Light" w:eastAsia="VIC Light" w:hAnsi="VIC Light" w:cs="VIC Light"/>
          <w:color w:val="42454C"/>
          <w:spacing w:val="3"/>
        </w:rPr>
        <w:t>s</w:t>
      </w:r>
      <w:r>
        <w:rPr>
          <w:rFonts w:ascii="VIC Light" w:eastAsia="VIC Light" w:hAnsi="VIC Light" w:cs="VIC Light"/>
          <w:color w:val="42454C"/>
          <w:spacing w:val="-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nd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>lo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>e p</w:t>
      </w:r>
      <w:r>
        <w:rPr>
          <w:rFonts w:ascii="VIC Light" w:eastAsia="VIC Light" w:hAnsi="VIC Light" w:cs="VIC Light"/>
          <w:color w:val="42454C"/>
          <w:spacing w:val="-3"/>
        </w:rPr>
        <w:t>ro</w:t>
      </w:r>
      <w:r>
        <w:rPr>
          <w:rFonts w:ascii="VIC Light" w:eastAsia="VIC Light" w:hAnsi="VIC Light" w:cs="VIC Light"/>
          <w:color w:val="42454C"/>
          <w:spacing w:val="-1"/>
        </w:rPr>
        <w:t>j</w:t>
      </w:r>
      <w:r>
        <w:rPr>
          <w:rFonts w:ascii="VIC Light" w:eastAsia="VIC Light" w:hAnsi="VIC Light" w:cs="VIC Light"/>
          <w:color w:val="42454C"/>
          <w:spacing w:val="2"/>
        </w:rPr>
        <w:t>e</w:t>
      </w:r>
      <w:r>
        <w:rPr>
          <w:rFonts w:ascii="VIC Light" w:eastAsia="VIC Light" w:hAnsi="VIC Light" w:cs="VIC Light"/>
          <w:color w:val="42454C"/>
          <w:spacing w:val="3"/>
        </w:rPr>
        <w:t>c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>e pr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  <w:spacing w:val="2"/>
        </w:rPr>
        <w:t>m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>y p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1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1"/>
        </w:rPr>
        <w:t>s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1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h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s p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2"/>
        </w:rPr>
        <w:t>o</w:t>
      </w:r>
      <w:r>
        <w:rPr>
          <w:rFonts w:ascii="VIC Light" w:eastAsia="VIC Light" w:hAnsi="VIC Light" w:cs="VIC Light"/>
          <w:color w:val="42454C"/>
          <w:spacing w:val="-2"/>
        </w:rPr>
        <w:t>gra</w:t>
      </w:r>
      <w:r>
        <w:rPr>
          <w:rFonts w:ascii="VIC Light" w:eastAsia="VIC Light" w:hAnsi="VIC Light" w:cs="VIC Light"/>
          <w:color w:val="42454C"/>
        </w:rPr>
        <w:t xml:space="preserve">m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</w:rPr>
        <w:t>p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10"/>
        </w:rPr>
        <w:t>r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1"/>
        </w:rPr>
        <w:t>th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u</w:t>
      </w:r>
      <w:r>
        <w:rPr>
          <w:rFonts w:ascii="VIC Light" w:eastAsia="VIC Light" w:hAnsi="VIC Light" w:cs="VIC Light"/>
          <w:color w:val="42454C"/>
          <w:spacing w:val="2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gr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 xml:space="preserve">ng 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</w:rPr>
        <w:t xml:space="preserve">f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>y b</w:t>
      </w:r>
      <w:r>
        <w:rPr>
          <w:rFonts w:ascii="VIC Light" w:eastAsia="VIC Light" w:hAnsi="VIC Light" w:cs="VIC Light"/>
          <w:color w:val="42454C"/>
          <w:spacing w:val="-3"/>
        </w:rPr>
        <w:t>ui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i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2"/>
        </w:rPr>
        <w:t>g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1"/>
        </w:rPr>
        <w:t>m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1"/>
        </w:rPr>
        <w:t>b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1"/>
        </w:rPr>
        <w:t>l</w:t>
      </w:r>
      <w:r>
        <w:rPr>
          <w:rFonts w:ascii="VIC Light" w:eastAsia="VIC Light" w:hAnsi="VIC Light" w:cs="VIC Light"/>
          <w:color w:val="42454C"/>
        </w:rPr>
        <w:t xml:space="preserve">e </w:t>
      </w:r>
      <w:r>
        <w:rPr>
          <w:rFonts w:ascii="VIC Light" w:eastAsia="VIC Light" w:hAnsi="VIC Light" w:cs="VIC Light"/>
          <w:color w:val="42454C"/>
          <w:spacing w:val="-2"/>
        </w:rPr>
        <w:t>li</w:t>
      </w:r>
      <w:r>
        <w:rPr>
          <w:rFonts w:ascii="VIC Light" w:eastAsia="VIC Light" w:hAnsi="VIC Light" w:cs="VIC Light"/>
          <w:color w:val="42454C"/>
        </w:rPr>
        <w:t>b</w:t>
      </w:r>
      <w:r>
        <w:rPr>
          <w:rFonts w:ascii="VIC Light" w:eastAsia="VIC Light" w:hAnsi="VIC Light" w:cs="VIC Light"/>
          <w:color w:val="42454C"/>
          <w:spacing w:val="-2"/>
        </w:rPr>
        <w:t>ra</w:t>
      </w:r>
      <w:r>
        <w:rPr>
          <w:rFonts w:ascii="VIC Light" w:eastAsia="VIC Light" w:hAnsi="VIC Light" w:cs="VIC Light"/>
          <w:color w:val="42454C"/>
          <w:spacing w:val="8"/>
        </w:rPr>
        <w:t>r</w:t>
      </w:r>
      <w:r>
        <w:rPr>
          <w:rFonts w:ascii="VIC Light" w:eastAsia="VIC Light" w:hAnsi="VIC Light" w:cs="VIC Light"/>
          <w:color w:val="42454C"/>
        </w:rPr>
        <w:t xml:space="preserve">y </w:t>
      </w:r>
      <w:r>
        <w:rPr>
          <w:rFonts w:ascii="VIC Light" w:eastAsia="VIC Light" w:hAnsi="VIC Light" w:cs="VIC Light"/>
          <w:color w:val="42454C"/>
          <w:spacing w:val="-1"/>
        </w:rPr>
        <w:t>f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c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l</w:t>
      </w:r>
      <w:r>
        <w:rPr>
          <w:rFonts w:ascii="VIC Light" w:eastAsia="VIC Light" w:hAnsi="VIC Light" w:cs="VIC Light"/>
          <w:color w:val="42454C"/>
          <w:spacing w:val="1"/>
        </w:rPr>
        <w:t>i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1"/>
        </w:rPr>
        <w:t>ie</w:t>
      </w:r>
      <w:r>
        <w:rPr>
          <w:rFonts w:ascii="VIC Light" w:eastAsia="VIC Light" w:hAnsi="VIC Light" w:cs="VIC Light"/>
          <w:color w:val="42454C"/>
          <w:spacing w:val="4"/>
        </w:rPr>
        <w:t>s</w:t>
      </w:r>
      <w:r>
        <w:rPr>
          <w:rFonts w:ascii="VIC Light" w:eastAsia="VIC Light" w:hAnsi="VIC Light" w:cs="VIC Light"/>
          <w:color w:val="42454C"/>
        </w:rPr>
        <w:t>.</w:t>
      </w:r>
    </w:p>
    <w:p w14:paraId="09BEF815" w14:textId="77777777" w:rsidR="00FF1572" w:rsidRDefault="00FF1572">
      <w:pPr>
        <w:spacing w:line="180" w:lineRule="exact"/>
        <w:rPr>
          <w:sz w:val="18"/>
          <w:szCs w:val="18"/>
        </w:rPr>
      </w:pPr>
    </w:p>
    <w:p w14:paraId="7E400183" w14:textId="77777777" w:rsidR="00FF1572" w:rsidRDefault="00AA7442">
      <w:pPr>
        <w:spacing w:line="240" w:lineRule="exact"/>
        <w:ind w:left="114" w:right="5271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1"/>
        </w:rPr>
        <w:t>H</w:t>
      </w:r>
      <w:r>
        <w:rPr>
          <w:rFonts w:ascii="VIC Light" w:eastAsia="VIC Light" w:hAnsi="VIC Light" w:cs="VIC Light"/>
          <w:color w:val="42454C"/>
          <w:spacing w:val="-5"/>
        </w:rPr>
        <w:t>ow</w:t>
      </w:r>
      <w:r>
        <w:rPr>
          <w:rFonts w:ascii="VIC Light" w:eastAsia="VIC Light" w:hAnsi="VIC Light" w:cs="VIC Light"/>
          <w:color w:val="42454C"/>
          <w:spacing w:val="-6"/>
        </w:rPr>
        <w:t>e</w:t>
      </w:r>
      <w:r>
        <w:rPr>
          <w:rFonts w:ascii="VIC Light" w:eastAsia="VIC Light" w:hAnsi="VIC Light" w:cs="VIC Light"/>
          <w:color w:val="42454C"/>
          <w:spacing w:val="-7"/>
        </w:rPr>
        <w:t>v</w:t>
      </w:r>
      <w:r>
        <w:rPr>
          <w:rFonts w:ascii="VIC Light" w:eastAsia="VIC Light" w:hAnsi="VIC Light" w:cs="VIC Light"/>
          <w:color w:val="42454C"/>
          <w:spacing w:val="-4"/>
        </w:rPr>
        <w:t>e</w:t>
      </w:r>
      <w:r>
        <w:rPr>
          <w:rFonts w:ascii="VIC Light" w:eastAsia="VIC Light" w:hAnsi="VIC Light" w:cs="VIC Light"/>
          <w:color w:val="42454C"/>
          <w:spacing w:val="-17"/>
        </w:rPr>
        <w:t>r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5"/>
        </w:rPr>
        <w:t>e</w:t>
      </w:r>
      <w:r>
        <w:rPr>
          <w:rFonts w:ascii="VIC Light" w:eastAsia="VIC Light" w:hAnsi="VIC Light" w:cs="VIC Light"/>
          <w:color w:val="42454C"/>
        </w:rPr>
        <w:t>w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s</w:t>
      </w:r>
      <w:r>
        <w:rPr>
          <w:rFonts w:ascii="VIC Light" w:eastAsia="VIC Light" w:hAnsi="VIC Light" w:cs="VIC Light"/>
          <w:color w:val="42454C"/>
          <w:spacing w:val="-3"/>
        </w:rPr>
        <w:t>h</w:t>
      </w:r>
      <w:r>
        <w:rPr>
          <w:rFonts w:ascii="VIC Light" w:eastAsia="VIC Light" w:hAnsi="VIC Light" w:cs="VIC Light"/>
          <w:color w:val="42454C"/>
          <w:spacing w:val="-4"/>
        </w:rPr>
        <w:t>el</w:t>
      </w:r>
      <w:r>
        <w:rPr>
          <w:rFonts w:ascii="VIC Light" w:eastAsia="VIC Light" w:hAnsi="VIC Light" w:cs="VIC Light"/>
          <w:color w:val="42454C"/>
          <w:spacing w:val="-5"/>
        </w:rPr>
        <w:t>v</w:t>
      </w:r>
      <w:r>
        <w:rPr>
          <w:rFonts w:ascii="VIC Light" w:eastAsia="VIC Light" w:hAnsi="VIC Light" w:cs="VIC Light"/>
          <w:color w:val="42454C"/>
          <w:spacing w:val="-6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n</w:t>
      </w:r>
      <w:r>
        <w:rPr>
          <w:rFonts w:ascii="VIC Light" w:eastAsia="VIC Light" w:hAnsi="VIC Light" w:cs="VIC Light"/>
          <w:color w:val="42454C"/>
        </w:rPr>
        <w:t>g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o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li</w:t>
      </w:r>
      <w:r>
        <w:rPr>
          <w:rFonts w:ascii="VIC Light" w:eastAsia="VIC Light" w:hAnsi="VIC Light" w:cs="VIC Light"/>
          <w:color w:val="42454C"/>
          <w:spacing w:val="-4"/>
        </w:rPr>
        <w:t>b</w:t>
      </w:r>
      <w:r>
        <w:rPr>
          <w:rFonts w:ascii="VIC Light" w:eastAsia="VIC Light" w:hAnsi="VIC Light" w:cs="VIC Light"/>
          <w:color w:val="42454C"/>
          <w:spacing w:val="-6"/>
        </w:rPr>
        <w:t>ra</w:t>
      </w:r>
      <w:r>
        <w:rPr>
          <w:rFonts w:ascii="VIC Light" w:eastAsia="VIC Light" w:hAnsi="VIC Light" w:cs="VIC Light"/>
          <w:color w:val="42454C"/>
          <w:spacing w:val="4"/>
        </w:rPr>
        <w:t>r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f</w:t>
      </w:r>
      <w:r>
        <w:rPr>
          <w:rFonts w:ascii="VIC Light" w:eastAsia="VIC Light" w:hAnsi="VIC Light" w:cs="VIC Light"/>
          <w:color w:val="42454C"/>
          <w:spacing w:val="-6"/>
        </w:rPr>
        <w:t>u</w:t>
      </w:r>
      <w:r>
        <w:rPr>
          <w:rFonts w:ascii="VIC Light" w:eastAsia="VIC Light" w:hAnsi="VIC Light" w:cs="VIC Light"/>
          <w:color w:val="42454C"/>
          <w:spacing w:val="-3"/>
        </w:rPr>
        <w:t>r</w:t>
      </w:r>
      <w:r>
        <w:rPr>
          <w:rFonts w:ascii="VIC Light" w:eastAsia="VIC Light" w:hAnsi="VIC Light" w:cs="VIC Light"/>
          <w:color w:val="42454C"/>
          <w:spacing w:val="-6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6"/>
        </w:rPr>
        <w:t>ur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7"/>
        </w:rPr>
        <w:t>i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t</w:t>
      </w:r>
      <w:r>
        <w:rPr>
          <w:rFonts w:ascii="VIC Light" w:eastAsia="VIC Light" w:hAnsi="VIC Light" w:cs="VIC Light"/>
          <w:color w:val="42454C"/>
        </w:rPr>
        <w:t xml:space="preserve">o 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p</w:t>
      </w:r>
      <w:r>
        <w:rPr>
          <w:rFonts w:ascii="VIC Light" w:eastAsia="VIC Light" w:hAnsi="VIC Light" w:cs="VIC Light"/>
          <w:color w:val="42454C"/>
          <w:spacing w:val="-7"/>
        </w:rPr>
        <w:t>ro</w:t>
      </w:r>
      <w:r>
        <w:rPr>
          <w:rFonts w:ascii="VIC Light" w:eastAsia="VIC Light" w:hAnsi="VIC Light" w:cs="VIC Light"/>
          <w:color w:val="42454C"/>
          <w:spacing w:val="-5"/>
        </w:rPr>
        <w:t>vi</w:t>
      </w:r>
      <w:r>
        <w:rPr>
          <w:rFonts w:ascii="VIC Light" w:eastAsia="VIC Light" w:hAnsi="VIC Light" w:cs="VIC Light"/>
          <w:color w:val="42454C"/>
          <w:spacing w:val="-4"/>
        </w:rPr>
        <w:t>d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a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1"/>
        </w:rPr>
        <w:t>p</w:t>
      </w:r>
      <w:r>
        <w:rPr>
          <w:rFonts w:ascii="VIC Light" w:eastAsia="VIC Light" w:hAnsi="VIC Light" w:cs="VIC Light"/>
          <w:color w:val="42454C"/>
          <w:spacing w:val="-6"/>
        </w:rPr>
        <w:t>a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o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b</w:t>
      </w:r>
      <w:r>
        <w:rPr>
          <w:rFonts w:ascii="VIC Light" w:eastAsia="VIC Light" w:hAnsi="VIC Light" w:cs="VIC Light"/>
          <w:color w:val="42454C"/>
          <w:spacing w:val="-7"/>
        </w:rPr>
        <w:t>r</w:t>
      </w:r>
      <w:r>
        <w:rPr>
          <w:rFonts w:ascii="VIC Light" w:eastAsia="VIC Light" w:hAnsi="VIC Light" w:cs="VIC Light"/>
          <w:color w:val="42454C"/>
          <w:spacing w:val="-1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ade</w:t>
      </w:r>
      <w:r>
        <w:rPr>
          <w:rFonts w:ascii="VIC Light" w:eastAsia="VIC Light" w:hAnsi="VIC Light" w:cs="VIC Light"/>
          <w:color w:val="42454C"/>
        </w:rPr>
        <w:t>r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p</w:t>
      </w:r>
      <w:r>
        <w:rPr>
          <w:rFonts w:ascii="VIC Light" w:eastAsia="VIC Light" w:hAnsi="VIC Light" w:cs="VIC Light"/>
          <w:color w:val="42454C"/>
          <w:spacing w:val="-7"/>
        </w:rPr>
        <w:t>ro</w:t>
      </w:r>
      <w:r>
        <w:rPr>
          <w:rFonts w:ascii="VIC Light" w:eastAsia="VIC Light" w:hAnsi="VIC Light" w:cs="VIC Light"/>
          <w:color w:val="42454C"/>
          <w:spacing w:val="-5"/>
        </w:rPr>
        <w:t>j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  <w:spacing w:val="2"/>
        </w:rPr>
        <w:t>t</w:t>
      </w:r>
      <w:r>
        <w:rPr>
          <w:rFonts w:ascii="VIC Light" w:eastAsia="VIC Light" w:hAnsi="VIC Light" w:cs="VIC Light"/>
          <w:color w:val="42454C"/>
        </w:rPr>
        <w:t>,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a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</w:rPr>
        <w:t xml:space="preserve">t 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  <w:spacing w:val="-6"/>
        </w:rPr>
        <w:t>a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de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  <w:spacing w:val="-4"/>
        </w:rPr>
        <w:t>o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  <w:spacing w:val="-3"/>
        </w:rPr>
        <w:t>t</w:t>
      </w:r>
      <w:r>
        <w:rPr>
          <w:rFonts w:ascii="VIC Light" w:eastAsia="VIC Light" w:hAnsi="VIC Light" w:cs="VIC Light"/>
          <w:color w:val="42454C"/>
          <w:spacing w:val="-6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6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t</w:t>
      </w:r>
      <w:r>
        <w:rPr>
          <w:rFonts w:ascii="VIC Light" w:eastAsia="VIC Light" w:hAnsi="VIC Light" w:cs="VIC Light"/>
          <w:color w:val="42454C"/>
          <w:spacing w:val="-2"/>
        </w:rPr>
        <w:t>ha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p</w:t>
      </w:r>
      <w:r>
        <w:rPr>
          <w:rFonts w:ascii="VIC Light" w:eastAsia="VIC Light" w:hAnsi="VIC Light" w:cs="VIC Light"/>
          <w:color w:val="42454C"/>
          <w:spacing w:val="-7"/>
        </w:rPr>
        <w:t>ro</w:t>
      </w:r>
      <w:r>
        <w:rPr>
          <w:rFonts w:ascii="VIC Light" w:eastAsia="VIC Light" w:hAnsi="VIC Light" w:cs="VIC Light"/>
          <w:color w:val="42454C"/>
          <w:spacing w:val="-5"/>
        </w:rPr>
        <w:t>j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c</w:t>
      </w:r>
      <w:r>
        <w:rPr>
          <w:rFonts w:ascii="VIC Light" w:eastAsia="VIC Light" w:hAnsi="VIC Light" w:cs="VIC Light"/>
          <w:color w:val="42454C"/>
        </w:rPr>
        <w:t>t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s</w:t>
      </w:r>
      <w:r>
        <w:rPr>
          <w:rFonts w:ascii="VIC Light" w:eastAsia="VIC Light" w:hAnsi="VIC Light" w:cs="VIC Light"/>
          <w:color w:val="42454C"/>
          <w:spacing w:val="-6"/>
        </w:rPr>
        <w:t>u</w:t>
      </w:r>
      <w:r>
        <w:rPr>
          <w:rFonts w:ascii="VIC Light" w:eastAsia="VIC Light" w:hAnsi="VIC Light" w:cs="VIC Light"/>
          <w:color w:val="42454C"/>
          <w:spacing w:val="-4"/>
        </w:rPr>
        <w:t>p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4"/>
        </w:rPr>
        <w:t>o</w:t>
      </w:r>
      <w:r>
        <w:rPr>
          <w:rFonts w:ascii="VIC Light" w:eastAsia="VIC Light" w:hAnsi="VIC Light" w:cs="VIC Light"/>
          <w:color w:val="42454C"/>
          <w:spacing w:val="6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</w:rPr>
        <w:t xml:space="preserve">s 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n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5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v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i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  <w:spacing w:val="-4"/>
        </w:rPr>
        <w:t>r</w:t>
      </w:r>
      <w:r>
        <w:rPr>
          <w:rFonts w:ascii="VIC Light" w:eastAsia="VIC Light" w:hAnsi="VIC Light" w:cs="VIC Light"/>
          <w:color w:val="42454C"/>
          <w:spacing w:val="1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a</w:t>
      </w:r>
      <w:r>
        <w:rPr>
          <w:rFonts w:ascii="VIC Light" w:eastAsia="VIC Light" w:hAnsi="VIC Light" w:cs="VIC Light"/>
          <w:color w:val="42454C"/>
          <w:spacing w:val="-1"/>
        </w:rPr>
        <w:t>s</w:t>
      </w:r>
      <w:r>
        <w:rPr>
          <w:rFonts w:ascii="VIC Light" w:eastAsia="VIC Light" w:hAnsi="VIC Light" w:cs="VIC Light"/>
          <w:color w:val="42454C"/>
        </w:rPr>
        <w:t>ed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</w:rPr>
        <w:t>ﬂ</w:t>
      </w:r>
      <w:r>
        <w:rPr>
          <w:rFonts w:ascii="VIC Light" w:eastAsia="VIC Light" w:hAnsi="VIC Light" w:cs="VIC Light"/>
          <w:color w:val="42454C"/>
          <w:spacing w:val="-7"/>
        </w:rPr>
        <w:t>e</w:t>
      </w:r>
      <w:r>
        <w:rPr>
          <w:rFonts w:ascii="VIC Light" w:eastAsia="VIC Light" w:hAnsi="VIC Light" w:cs="VIC Light"/>
          <w:color w:val="42454C"/>
          <w:spacing w:val="-6"/>
        </w:rPr>
        <w:t>x</w:t>
      </w:r>
      <w:r>
        <w:rPr>
          <w:rFonts w:ascii="VIC Light" w:eastAsia="VIC Light" w:hAnsi="VIC Light" w:cs="VIC Light"/>
          <w:color w:val="42454C"/>
          <w:spacing w:val="-4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b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4"/>
        </w:rPr>
        <w:t>t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 xml:space="preserve">d </w:t>
      </w:r>
      <w:r>
        <w:rPr>
          <w:rFonts w:ascii="VIC Light" w:eastAsia="VIC Light" w:hAnsi="VIC Light" w:cs="VIC Light"/>
          <w:color w:val="42454C"/>
          <w:spacing w:val="-2"/>
        </w:rPr>
        <w:t>de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  <w:spacing w:val="-3"/>
        </w:rPr>
        <w:t>i</w:t>
      </w:r>
      <w:r>
        <w:rPr>
          <w:rFonts w:ascii="VIC Light" w:eastAsia="VIC Light" w:hAnsi="VIC Light" w:cs="VIC Light"/>
          <w:color w:val="42454C"/>
          <w:spacing w:val="-5"/>
        </w:rPr>
        <w:t>v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4"/>
        </w:rPr>
        <w:t>ra</w:t>
      </w:r>
      <w:r>
        <w:rPr>
          <w:rFonts w:ascii="VIC Light" w:eastAsia="VIC Light" w:hAnsi="VIC Light" w:cs="VIC Light"/>
          <w:color w:val="42454C"/>
          <w:spacing w:val="-3"/>
        </w:rPr>
        <w:t>b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l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4"/>
        </w:rPr>
        <w:t>t</w:t>
      </w:r>
      <w:r>
        <w:rPr>
          <w:rFonts w:ascii="VIC Light" w:eastAsia="VIC Light" w:hAnsi="VIC Light" w:cs="VIC Light"/>
          <w:color w:val="42454C"/>
        </w:rPr>
        <w:t>y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</w:rPr>
        <w:t>o</w:t>
      </w:r>
      <w:r>
        <w:rPr>
          <w:rFonts w:ascii="VIC Light" w:eastAsia="VIC Light" w:hAnsi="VIC Light" w:cs="VIC Light"/>
          <w:color w:val="42454C"/>
        </w:rPr>
        <w:t>f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p</w:t>
      </w:r>
      <w:r>
        <w:rPr>
          <w:rFonts w:ascii="VIC Light" w:eastAsia="VIC Light" w:hAnsi="VIC Light" w:cs="VIC Light"/>
          <w:color w:val="42454C"/>
          <w:spacing w:val="-5"/>
        </w:rPr>
        <w:t>r</w:t>
      </w:r>
      <w:r>
        <w:rPr>
          <w:rFonts w:ascii="VIC Light" w:eastAsia="VIC Light" w:hAnsi="VIC Light" w:cs="VIC Light"/>
          <w:color w:val="42454C"/>
        </w:rPr>
        <w:t>o</w:t>
      </w:r>
      <w:r>
        <w:rPr>
          <w:rFonts w:ascii="VIC Light" w:eastAsia="VIC Light" w:hAnsi="VIC Light" w:cs="VIC Light"/>
          <w:color w:val="42454C"/>
          <w:spacing w:val="-4"/>
        </w:rPr>
        <w:t>gra</w:t>
      </w:r>
      <w:r>
        <w:rPr>
          <w:rFonts w:ascii="VIC Light" w:eastAsia="VIC Light" w:hAnsi="VIC Light" w:cs="VIC Light"/>
          <w:color w:val="42454C"/>
          <w:spacing w:val="-3"/>
        </w:rPr>
        <w:t>m</w:t>
      </w:r>
      <w:r>
        <w:rPr>
          <w:rFonts w:ascii="VIC Light" w:eastAsia="VIC Light" w:hAnsi="VIC Light" w:cs="VIC Light"/>
          <w:color w:val="42454C"/>
        </w:rPr>
        <w:t>s</w:t>
      </w:r>
      <w:r>
        <w:rPr>
          <w:rFonts w:ascii="VIC Light" w:eastAsia="VIC Light" w:hAnsi="VIC Light" w:cs="VIC Light"/>
          <w:color w:val="42454C"/>
          <w:spacing w:val="-4"/>
        </w:rPr>
        <w:t xml:space="preserve"> a</w:t>
      </w:r>
      <w:r>
        <w:rPr>
          <w:rFonts w:ascii="VIC Light" w:eastAsia="VIC Light" w:hAnsi="VIC Light" w:cs="VIC Light"/>
          <w:color w:val="42454C"/>
          <w:spacing w:val="-1"/>
        </w:rPr>
        <w:t>n</w:t>
      </w:r>
      <w:r>
        <w:rPr>
          <w:rFonts w:ascii="VIC Light" w:eastAsia="VIC Light" w:hAnsi="VIC Light" w:cs="VIC Light"/>
          <w:color w:val="42454C"/>
        </w:rPr>
        <w:t>d</w:t>
      </w:r>
      <w:r>
        <w:rPr>
          <w:rFonts w:ascii="VIC Light" w:eastAsia="VIC Light" w:hAnsi="VIC Light" w:cs="VIC Light"/>
          <w:color w:val="42454C"/>
          <w:spacing w:val="-4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1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iv</w:t>
      </w:r>
      <w:r>
        <w:rPr>
          <w:rFonts w:ascii="VIC Light" w:eastAsia="VIC Light" w:hAnsi="VIC Light" w:cs="VIC Light"/>
          <w:color w:val="42454C"/>
          <w:spacing w:val="-1"/>
        </w:rPr>
        <w:t>i</w:t>
      </w:r>
      <w:r>
        <w:rPr>
          <w:rFonts w:ascii="VIC Light" w:eastAsia="VIC Light" w:hAnsi="VIC Light" w:cs="VIC Light"/>
          <w:color w:val="42454C"/>
          <w:spacing w:val="-2"/>
        </w:rPr>
        <w:t>t</w:t>
      </w:r>
      <w:r>
        <w:rPr>
          <w:rFonts w:ascii="VIC Light" w:eastAsia="VIC Light" w:hAnsi="VIC Light" w:cs="VIC Light"/>
          <w:color w:val="42454C"/>
          <w:spacing w:val="-3"/>
        </w:rPr>
        <w:t>ie</w:t>
      </w:r>
      <w:r>
        <w:rPr>
          <w:rFonts w:ascii="VIC Light" w:eastAsia="VIC Light" w:hAnsi="VIC Light" w:cs="VIC Light"/>
          <w:color w:val="42454C"/>
          <w:spacing w:val="2"/>
        </w:rPr>
        <w:t>s</w:t>
      </w:r>
      <w:r>
        <w:rPr>
          <w:rFonts w:ascii="VIC Light" w:eastAsia="VIC Light" w:hAnsi="VIC Light" w:cs="VIC Light"/>
          <w:color w:val="42454C"/>
        </w:rPr>
        <w:t>,</w:t>
      </w:r>
    </w:p>
    <w:p w14:paraId="7886EE28" w14:textId="77777777" w:rsidR="00FF1572" w:rsidRDefault="00AA7442">
      <w:pPr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spacing w:val="-3"/>
        </w:rPr>
        <w:t>th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pp</w:t>
      </w:r>
      <w:r>
        <w:rPr>
          <w:rFonts w:ascii="VIC Light" w:eastAsia="VIC Light" w:hAnsi="VIC Light" w:cs="VIC Light"/>
          <w:color w:val="42454C"/>
          <w:spacing w:val="-6"/>
        </w:rPr>
        <w:t>l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3"/>
        </w:rPr>
        <w:t>c</w:t>
      </w:r>
      <w:r>
        <w:rPr>
          <w:rFonts w:ascii="VIC Light" w:eastAsia="VIC Light" w:hAnsi="VIC Light" w:cs="VIC Light"/>
          <w:color w:val="42454C"/>
          <w:spacing w:val="-2"/>
        </w:rPr>
        <w:t>a</w:t>
      </w:r>
      <w:r>
        <w:rPr>
          <w:rFonts w:ascii="VIC Light" w:eastAsia="VIC Light" w:hAnsi="VIC Light" w:cs="VIC Light"/>
          <w:color w:val="42454C"/>
          <w:spacing w:val="-4"/>
        </w:rPr>
        <w:t>t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o</w:t>
      </w:r>
      <w:r>
        <w:rPr>
          <w:rFonts w:ascii="VIC Light" w:eastAsia="VIC Light" w:hAnsi="VIC Light" w:cs="VIC Light"/>
          <w:color w:val="42454C"/>
        </w:rPr>
        <w:t>n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w</w:t>
      </w:r>
      <w:r>
        <w:rPr>
          <w:rFonts w:ascii="VIC Light" w:eastAsia="VIC Light" w:hAnsi="VIC Light" w:cs="VIC Light"/>
          <w:color w:val="42454C"/>
          <w:spacing w:val="-7"/>
        </w:rPr>
        <w:t>i</w:t>
      </w:r>
      <w:r>
        <w:rPr>
          <w:rFonts w:ascii="VIC Light" w:eastAsia="VIC Light" w:hAnsi="VIC Light" w:cs="VIC Light"/>
          <w:color w:val="42454C"/>
          <w:spacing w:val="-6"/>
        </w:rPr>
        <w:t>l</w:t>
      </w:r>
      <w:r>
        <w:rPr>
          <w:rFonts w:ascii="VIC Light" w:eastAsia="VIC Light" w:hAnsi="VIC Light" w:cs="VIC Light"/>
          <w:color w:val="42454C"/>
        </w:rPr>
        <w:t>l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b</w:t>
      </w:r>
      <w:r>
        <w:rPr>
          <w:rFonts w:ascii="VIC Light" w:eastAsia="VIC Light" w:hAnsi="VIC Light" w:cs="VIC Light"/>
          <w:color w:val="42454C"/>
        </w:rPr>
        <w:t>e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</w:rPr>
        <w:t>co</w:t>
      </w:r>
      <w:r>
        <w:rPr>
          <w:rFonts w:ascii="VIC Light" w:eastAsia="VIC Light" w:hAnsi="VIC Light" w:cs="VIC Light"/>
          <w:color w:val="42454C"/>
          <w:spacing w:val="-5"/>
        </w:rPr>
        <w:t>n</w:t>
      </w:r>
      <w:r>
        <w:rPr>
          <w:rFonts w:ascii="VIC Light" w:eastAsia="VIC Light" w:hAnsi="VIC Light" w:cs="VIC Light"/>
          <w:color w:val="42454C"/>
          <w:spacing w:val="-6"/>
        </w:rPr>
        <w:t>s</w:t>
      </w:r>
      <w:r>
        <w:rPr>
          <w:rFonts w:ascii="VIC Light" w:eastAsia="VIC Light" w:hAnsi="VIC Light" w:cs="VIC Light"/>
          <w:color w:val="42454C"/>
          <w:spacing w:val="-5"/>
        </w:rPr>
        <w:t>i</w:t>
      </w:r>
      <w:r>
        <w:rPr>
          <w:rFonts w:ascii="VIC Light" w:eastAsia="VIC Light" w:hAnsi="VIC Light" w:cs="VIC Light"/>
          <w:color w:val="42454C"/>
          <w:spacing w:val="-4"/>
        </w:rPr>
        <w:t>de</w:t>
      </w:r>
      <w:r>
        <w:rPr>
          <w:rFonts w:ascii="VIC Light" w:eastAsia="VIC Light" w:hAnsi="VIC Light" w:cs="VIC Light"/>
          <w:color w:val="42454C"/>
          <w:spacing w:val="-6"/>
        </w:rPr>
        <w:t>r</w:t>
      </w:r>
      <w:r>
        <w:rPr>
          <w:rFonts w:ascii="VIC Light" w:eastAsia="VIC Light" w:hAnsi="VIC Light" w:cs="VIC Light"/>
          <w:color w:val="42454C"/>
          <w:spacing w:val="-2"/>
        </w:rPr>
        <w:t>e</w:t>
      </w:r>
      <w:r>
        <w:rPr>
          <w:rFonts w:ascii="VIC Light" w:eastAsia="VIC Light" w:hAnsi="VIC Light" w:cs="VIC Light"/>
          <w:color w:val="42454C"/>
          <w:spacing w:val="-1"/>
        </w:rPr>
        <w:t>d</w:t>
      </w:r>
      <w:r>
        <w:rPr>
          <w:rFonts w:ascii="VIC Light" w:eastAsia="VIC Light" w:hAnsi="VIC Light" w:cs="VIC Light"/>
          <w:color w:val="42454C"/>
        </w:rPr>
        <w:t>.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</w:rPr>
        <w:t>A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</w:rPr>
        <w:t>m</w:t>
      </w:r>
      <w:r>
        <w:rPr>
          <w:rFonts w:ascii="VIC Light" w:eastAsia="VIC Light" w:hAnsi="VIC Light" w:cs="VIC Light"/>
          <w:color w:val="42454C"/>
          <w:spacing w:val="-7"/>
        </w:rPr>
        <w:t>a</w:t>
      </w:r>
      <w:r>
        <w:rPr>
          <w:rFonts w:ascii="VIC Light" w:eastAsia="VIC Light" w:hAnsi="VIC Light" w:cs="VIC Light"/>
          <w:color w:val="42454C"/>
          <w:spacing w:val="-8"/>
        </w:rPr>
        <w:t>x</w:t>
      </w:r>
      <w:r>
        <w:rPr>
          <w:rFonts w:ascii="VIC Light" w:eastAsia="VIC Light" w:hAnsi="VIC Light" w:cs="VIC Light"/>
          <w:color w:val="42454C"/>
          <w:spacing w:val="-6"/>
        </w:rPr>
        <w:t>i</w:t>
      </w:r>
      <w:r>
        <w:rPr>
          <w:rFonts w:ascii="VIC Light" w:eastAsia="VIC Light" w:hAnsi="VIC Light" w:cs="VIC Light"/>
          <w:color w:val="42454C"/>
          <w:spacing w:val="-5"/>
        </w:rPr>
        <w:t>m</w:t>
      </w:r>
      <w:r>
        <w:rPr>
          <w:rFonts w:ascii="VIC Light" w:eastAsia="VIC Light" w:hAnsi="VIC Light" w:cs="VIC Light"/>
          <w:color w:val="42454C"/>
          <w:spacing w:val="-6"/>
        </w:rPr>
        <w:t>u</w:t>
      </w:r>
      <w:r>
        <w:rPr>
          <w:rFonts w:ascii="VIC Light" w:eastAsia="VIC Light" w:hAnsi="VIC Light" w:cs="VIC Light"/>
          <w:color w:val="42454C"/>
        </w:rPr>
        <w:t>m</w:t>
      </w:r>
      <w:r>
        <w:rPr>
          <w:rFonts w:ascii="VIC Light" w:eastAsia="VIC Light" w:hAnsi="VIC Light" w:cs="VIC Light"/>
          <w:color w:val="42454C"/>
          <w:spacing w:val="-8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</w:rPr>
        <w:t>o</w:t>
      </w:r>
      <w:r>
        <w:rPr>
          <w:rFonts w:ascii="VIC Light" w:eastAsia="VIC Light" w:hAnsi="VIC Light" w:cs="VIC Light"/>
          <w:color w:val="42454C"/>
        </w:rPr>
        <w:t>f</w:t>
      </w:r>
    </w:p>
    <w:p w14:paraId="6B6B6033" w14:textId="77777777" w:rsidR="00FF1572" w:rsidRDefault="00AA7442">
      <w:pPr>
        <w:spacing w:line="240" w:lineRule="exact"/>
        <w:ind w:left="114"/>
        <w:rPr>
          <w:rFonts w:ascii="VIC Light" w:eastAsia="VIC Light" w:hAnsi="VIC Light" w:cs="VIC Light"/>
        </w:rPr>
      </w:pPr>
      <w:r>
        <w:rPr>
          <w:rFonts w:ascii="VIC Light" w:eastAsia="VIC Light" w:hAnsi="VIC Light" w:cs="VIC Light"/>
          <w:color w:val="42454C"/>
          <w:position w:val="2"/>
        </w:rPr>
        <w:t>30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7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ce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f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th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ot</w:t>
      </w:r>
      <w:r>
        <w:rPr>
          <w:rFonts w:ascii="VIC Light" w:eastAsia="VIC Light" w:hAnsi="VIC Light" w:cs="VIC Light"/>
          <w:color w:val="42454C"/>
          <w:spacing w:val="-6"/>
          <w:position w:val="2"/>
        </w:rPr>
        <w:t>a</w:t>
      </w:r>
      <w:r>
        <w:rPr>
          <w:rFonts w:ascii="VIC Light" w:eastAsia="VIC Light" w:hAnsi="VIC Light" w:cs="VIC Light"/>
          <w:color w:val="42454C"/>
          <w:position w:val="2"/>
        </w:rPr>
        <w:t>l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p</w:t>
      </w:r>
      <w:r>
        <w:rPr>
          <w:rFonts w:ascii="VIC Light" w:eastAsia="VIC Light" w:hAnsi="VIC Light" w:cs="VIC Light"/>
          <w:color w:val="42454C"/>
          <w:spacing w:val="-7"/>
          <w:position w:val="2"/>
        </w:rPr>
        <w:t>ro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j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c</w:t>
      </w:r>
      <w:r>
        <w:rPr>
          <w:rFonts w:ascii="VIC Light" w:eastAsia="VIC Light" w:hAnsi="VIC Light" w:cs="VIC Light"/>
          <w:color w:val="42454C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s</w:t>
      </w:r>
      <w:r>
        <w:rPr>
          <w:rFonts w:ascii="VIC Light" w:eastAsia="VIC Light" w:hAnsi="VIC Light" w:cs="VIC Light"/>
          <w:color w:val="42454C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6"/>
          <w:position w:val="2"/>
        </w:rPr>
        <w:t>a</w:t>
      </w:r>
      <w:r>
        <w:rPr>
          <w:rFonts w:ascii="VIC Light" w:eastAsia="VIC Light" w:hAnsi="VIC Light" w:cs="VIC Light"/>
          <w:color w:val="42454C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co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6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-2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-6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>e</w:t>
      </w:r>
    </w:p>
    <w:p w14:paraId="1156857B" w14:textId="77777777" w:rsidR="00FF1572" w:rsidRDefault="00AA7442">
      <w:pPr>
        <w:spacing w:line="240" w:lineRule="exact"/>
        <w:ind w:left="114"/>
        <w:rPr>
          <w:rFonts w:ascii="VIC Light" w:eastAsia="VIC Light" w:hAnsi="VIC Light" w:cs="VIC Light"/>
        </w:rPr>
        <w:sectPr w:rsidR="00FF1572">
          <w:type w:val="continuous"/>
          <w:pgSz w:w="11920" w:h="16840"/>
          <w:pgMar w:top="1560" w:right="1020" w:bottom="280" w:left="1020" w:header="720" w:footer="720" w:gutter="0"/>
          <w:cols w:space="720"/>
        </w:sectPr>
      </w:pPr>
      <w:r>
        <w:rPr>
          <w:rFonts w:ascii="VIC Light" w:eastAsia="VIC Light" w:hAnsi="VIC Light" w:cs="VIC Light"/>
          <w:color w:val="42454C"/>
          <w:spacing w:val="-6"/>
          <w:position w:val="2"/>
        </w:rPr>
        <w:t>t</w:t>
      </w:r>
      <w:r>
        <w:rPr>
          <w:rFonts w:ascii="VIC Light" w:eastAsia="VIC Light" w:hAnsi="VIC Light" w:cs="VIC Light"/>
          <w:color w:val="42454C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th</w:t>
      </w:r>
      <w:r>
        <w:rPr>
          <w:rFonts w:ascii="VIC Light" w:eastAsia="VIC Light" w:hAnsi="VIC Light" w:cs="VIC Light"/>
          <w:color w:val="42454C"/>
          <w:position w:val="2"/>
        </w:rPr>
        <w:t>e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c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o</w:t>
      </w:r>
      <w:r>
        <w:rPr>
          <w:rFonts w:ascii="VIC Light" w:eastAsia="VIC Light" w:hAnsi="VIC Light" w:cs="VIC Light"/>
          <w:color w:val="42454C"/>
          <w:spacing w:val="-1"/>
          <w:position w:val="2"/>
        </w:rPr>
        <w:t>s</w:t>
      </w:r>
      <w:r>
        <w:rPr>
          <w:rFonts w:ascii="VIC Light" w:eastAsia="VIC Light" w:hAnsi="VIC Light" w:cs="VIC Light"/>
          <w:color w:val="42454C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f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s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h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el</w:t>
      </w:r>
      <w:r>
        <w:rPr>
          <w:rFonts w:ascii="VIC Light" w:eastAsia="VIC Light" w:hAnsi="VIC Light" w:cs="VIC Light"/>
          <w:color w:val="42454C"/>
          <w:spacing w:val="-5"/>
          <w:position w:val="2"/>
        </w:rPr>
        <w:t>v</w:t>
      </w:r>
      <w:r>
        <w:rPr>
          <w:rFonts w:ascii="VIC Light" w:eastAsia="VIC Light" w:hAnsi="VIC Light" w:cs="VIC Light"/>
          <w:color w:val="42454C"/>
          <w:spacing w:val="-6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n</w:t>
      </w:r>
      <w:r>
        <w:rPr>
          <w:rFonts w:ascii="VIC Light" w:eastAsia="VIC Light" w:hAnsi="VIC Light" w:cs="VIC Light"/>
          <w:color w:val="42454C"/>
          <w:position w:val="2"/>
        </w:rPr>
        <w:t>g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  <w:position w:val="2"/>
        </w:rPr>
        <w:t>a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nd</w:t>
      </w:r>
      <w:r>
        <w:rPr>
          <w:rFonts w:ascii="VIC Light" w:eastAsia="VIC Light" w:hAnsi="VIC Light" w:cs="VIC Light"/>
          <w:color w:val="42454C"/>
          <w:spacing w:val="-11"/>
          <w:position w:val="2"/>
        </w:rPr>
        <w:t>/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o</w:t>
      </w:r>
      <w:r>
        <w:rPr>
          <w:rFonts w:ascii="VIC Light" w:eastAsia="VIC Light" w:hAnsi="VIC Light" w:cs="VIC Light"/>
          <w:color w:val="42454C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6"/>
          <w:position w:val="2"/>
        </w:rPr>
        <w:t>li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b</w:t>
      </w:r>
      <w:r>
        <w:rPr>
          <w:rFonts w:ascii="VIC Light" w:eastAsia="VIC Light" w:hAnsi="VIC Light" w:cs="VIC Light"/>
          <w:color w:val="42454C"/>
          <w:spacing w:val="-6"/>
          <w:position w:val="2"/>
        </w:rPr>
        <w:t>ra</w:t>
      </w:r>
      <w:r>
        <w:rPr>
          <w:rFonts w:ascii="VIC Light" w:eastAsia="VIC Light" w:hAnsi="VIC Light" w:cs="VIC Light"/>
          <w:color w:val="42454C"/>
          <w:spacing w:val="4"/>
          <w:position w:val="2"/>
        </w:rPr>
        <w:t>r</w:t>
      </w:r>
      <w:r>
        <w:rPr>
          <w:rFonts w:ascii="VIC Light" w:eastAsia="VIC Light" w:hAnsi="VIC Light" w:cs="VIC Light"/>
          <w:color w:val="42454C"/>
          <w:position w:val="2"/>
        </w:rPr>
        <w:t>y</w:t>
      </w:r>
      <w:r>
        <w:rPr>
          <w:rFonts w:ascii="VIC Light" w:eastAsia="VIC Light" w:hAnsi="VIC Light" w:cs="VIC Light"/>
          <w:color w:val="42454C"/>
          <w:spacing w:val="-8"/>
          <w:position w:val="2"/>
        </w:rPr>
        <w:t xml:space="preserve"> 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f</w:t>
      </w:r>
      <w:r>
        <w:rPr>
          <w:rFonts w:ascii="VIC Light" w:eastAsia="VIC Light" w:hAnsi="VIC Light" w:cs="VIC Light"/>
          <w:color w:val="42454C"/>
          <w:spacing w:val="-6"/>
          <w:position w:val="2"/>
        </w:rPr>
        <w:t>u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r</w:t>
      </w:r>
      <w:r>
        <w:rPr>
          <w:rFonts w:ascii="VIC Light" w:eastAsia="VIC Light" w:hAnsi="VIC Light" w:cs="VIC Light"/>
          <w:color w:val="42454C"/>
          <w:spacing w:val="-6"/>
          <w:position w:val="2"/>
        </w:rPr>
        <w:t>n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i</w:t>
      </w:r>
      <w:r>
        <w:rPr>
          <w:rFonts w:ascii="VIC Light" w:eastAsia="VIC Light" w:hAnsi="VIC Light" w:cs="VIC Light"/>
          <w:color w:val="42454C"/>
          <w:spacing w:val="-4"/>
          <w:position w:val="2"/>
        </w:rPr>
        <w:t>t</w:t>
      </w:r>
      <w:r>
        <w:rPr>
          <w:rFonts w:ascii="VIC Light" w:eastAsia="VIC Light" w:hAnsi="VIC Light" w:cs="VIC Light"/>
          <w:color w:val="42454C"/>
          <w:spacing w:val="-6"/>
          <w:position w:val="2"/>
        </w:rPr>
        <w:t>ur</w:t>
      </w:r>
      <w:r>
        <w:rPr>
          <w:rFonts w:ascii="VIC Light" w:eastAsia="VIC Light" w:hAnsi="VIC Light" w:cs="VIC Light"/>
          <w:color w:val="42454C"/>
          <w:spacing w:val="-3"/>
          <w:position w:val="2"/>
        </w:rPr>
        <w:t>e</w:t>
      </w:r>
      <w:r>
        <w:rPr>
          <w:rFonts w:ascii="VIC Light" w:eastAsia="VIC Light" w:hAnsi="VIC Light" w:cs="VIC Light"/>
          <w:color w:val="42454C"/>
          <w:position w:val="2"/>
        </w:rPr>
        <w:t>.</w:t>
      </w:r>
    </w:p>
    <w:p w14:paraId="3F4B8A63" w14:textId="77777777" w:rsidR="00FF1572" w:rsidRDefault="00000000">
      <w:pPr>
        <w:spacing w:line="200" w:lineRule="exact"/>
      </w:pPr>
      <w:r>
        <w:lastRenderedPageBreak/>
        <w:pict w14:anchorId="03C178EA">
          <v:group id="_x0000_s2051" style="position:absolute;margin-left:0;margin-top:0;width:595.3pt;height:841.9pt;z-index:-251658229;mso-position-horizontal-relative:page;mso-position-vertical-relative:page" coordsize="11906,16838">
            <v:shape id="_x0000_s2054" style="position:absolute;width:7780;height:16838" coordsize="7780,16838" path="m7780,8391l3815,,,,,16838r3789,l7780,8391xe" fillcolor="#fdfdfd" stroked="f">
              <v:path arrowok="t"/>
            </v:shape>
            <v:shape id="_x0000_s2053" type="#_x0000_t75" style="position:absolute;left:-25;top:-24;width:7830;height:16890">
              <v:imagedata r:id="rId35" o:title=""/>
            </v:shape>
            <v:shape id="_x0000_s2052" style="position:absolute;left:5608;width:6297;height:16808" coordorigin="5608" coordsize="6297,16808" path="m7248,l5608,3505r6297,13303l11905,,7248,xe" fillcolor="#7dc6e0" stroked="f">
              <v:path arrowok="t"/>
            </v:shape>
            <w10:wrap anchorx="page" anchory="page"/>
          </v:group>
        </w:pict>
      </w:r>
      <w:r>
        <w:pict w14:anchorId="3048597D">
          <v:shape id="_x0000_s2050" type="#_x0000_t202" style="position:absolute;margin-left:0;margin-top:0;width:392.2pt;height:841.9pt;z-index:-251658230;mso-position-horizontal-relative:page;mso-position-vertical-relative:page" filled="f" stroked="f">
            <v:textbox inset="0,0,0,0">
              <w:txbxContent>
                <w:p w14:paraId="5194D63C" w14:textId="77777777" w:rsidR="00FF1572" w:rsidRDefault="00FF1572">
                  <w:pPr>
                    <w:spacing w:line="200" w:lineRule="exact"/>
                  </w:pPr>
                </w:p>
                <w:p w14:paraId="55EB8C0B" w14:textId="77777777" w:rsidR="00FF1572" w:rsidRDefault="00FF1572">
                  <w:pPr>
                    <w:spacing w:line="200" w:lineRule="exact"/>
                  </w:pPr>
                </w:p>
                <w:p w14:paraId="48687071" w14:textId="77777777" w:rsidR="00FF1572" w:rsidRDefault="00FF1572">
                  <w:pPr>
                    <w:spacing w:line="200" w:lineRule="exact"/>
                  </w:pPr>
                </w:p>
                <w:p w14:paraId="69AE6ED9" w14:textId="77777777" w:rsidR="00FF1572" w:rsidRDefault="00FF1572">
                  <w:pPr>
                    <w:spacing w:line="200" w:lineRule="exact"/>
                  </w:pPr>
                </w:p>
                <w:p w14:paraId="63DF65D4" w14:textId="77777777" w:rsidR="00FF1572" w:rsidRDefault="00FF1572">
                  <w:pPr>
                    <w:spacing w:line="200" w:lineRule="exact"/>
                  </w:pPr>
                </w:p>
                <w:p w14:paraId="0C525E8B" w14:textId="77777777" w:rsidR="00FF1572" w:rsidRDefault="00FF1572">
                  <w:pPr>
                    <w:spacing w:line="200" w:lineRule="exact"/>
                  </w:pPr>
                </w:p>
                <w:p w14:paraId="4F01BCE2" w14:textId="77777777" w:rsidR="00FF1572" w:rsidRDefault="00FF1572">
                  <w:pPr>
                    <w:spacing w:line="200" w:lineRule="exact"/>
                  </w:pPr>
                </w:p>
                <w:p w14:paraId="10B80165" w14:textId="77777777" w:rsidR="00FF1572" w:rsidRDefault="00FF1572">
                  <w:pPr>
                    <w:spacing w:line="200" w:lineRule="exact"/>
                  </w:pPr>
                </w:p>
                <w:p w14:paraId="7E1A4A9E" w14:textId="77777777" w:rsidR="00FF1572" w:rsidRDefault="00FF1572">
                  <w:pPr>
                    <w:spacing w:line="200" w:lineRule="exact"/>
                  </w:pPr>
                </w:p>
                <w:p w14:paraId="51AD81D0" w14:textId="77777777" w:rsidR="00FF1572" w:rsidRDefault="00FF1572">
                  <w:pPr>
                    <w:spacing w:line="200" w:lineRule="exact"/>
                  </w:pPr>
                </w:p>
                <w:p w14:paraId="0859F07E" w14:textId="77777777" w:rsidR="00FF1572" w:rsidRDefault="00FF1572">
                  <w:pPr>
                    <w:spacing w:line="200" w:lineRule="exact"/>
                  </w:pPr>
                </w:p>
                <w:p w14:paraId="7D6BC2C6" w14:textId="77777777" w:rsidR="00FF1572" w:rsidRDefault="00FF1572">
                  <w:pPr>
                    <w:spacing w:line="200" w:lineRule="exact"/>
                  </w:pPr>
                </w:p>
                <w:p w14:paraId="2A1C1E31" w14:textId="77777777" w:rsidR="00FF1572" w:rsidRDefault="00FF1572">
                  <w:pPr>
                    <w:spacing w:line="200" w:lineRule="exact"/>
                  </w:pPr>
                </w:p>
                <w:p w14:paraId="13BF05CF" w14:textId="77777777" w:rsidR="00FF1572" w:rsidRDefault="00FF1572">
                  <w:pPr>
                    <w:spacing w:line="200" w:lineRule="exact"/>
                  </w:pPr>
                </w:p>
                <w:p w14:paraId="224E9F08" w14:textId="77777777" w:rsidR="00FF1572" w:rsidRDefault="00FF1572">
                  <w:pPr>
                    <w:spacing w:line="200" w:lineRule="exact"/>
                  </w:pPr>
                </w:p>
                <w:p w14:paraId="3D37BEAA" w14:textId="77777777" w:rsidR="00FF1572" w:rsidRDefault="00FF1572">
                  <w:pPr>
                    <w:spacing w:line="200" w:lineRule="exact"/>
                  </w:pPr>
                </w:p>
                <w:p w14:paraId="1E9A418C" w14:textId="77777777" w:rsidR="00FF1572" w:rsidRDefault="00FF1572">
                  <w:pPr>
                    <w:spacing w:line="200" w:lineRule="exact"/>
                  </w:pPr>
                </w:p>
                <w:p w14:paraId="1ED15DC5" w14:textId="77777777" w:rsidR="00FF1572" w:rsidRDefault="00FF1572">
                  <w:pPr>
                    <w:spacing w:line="200" w:lineRule="exact"/>
                  </w:pPr>
                </w:p>
                <w:p w14:paraId="61071419" w14:textId="77777777" w:rsidR="00FF1572" w:rsidRDefault="00FF1572">
                  <w:pPr>
                    <w:spacing w:line="200" w:lineRule="exact"/>
                  </w:pPr>
                </w:p>
                <w:p w14:paraId="679AF280" w14:textId="77777777" w:rsidR="00FF1572" w:rsidRDefault="00FF1572">
                  <w:pPr>
                    <w:spacing w:line="200" w:lineRule="exact"/>
                  </w:pPr>
                </w:p>
                <w:p w14:paraId="3E55F629" w14:textId="77777777" w:rsidR="00FF1572" w:rsidRDefault="00FF1572">
                  <w:pPr>
                    <w:spacing w:line="200" w:lineRule="exact"/>
                  </w:pPr>
                </w:p>
                <w:p w14:paraId="02D15EB0" w14:textId="77777777" w:rsidR="00FF1572" w:rsidRDefault="00FF1572">
                  <w:pPr>
                    <w:spacing w:line="200" w:lineRule="exact"/>
                  </w:pPr>
                </w:p>
                <w:p w14:paraId="352A269B" w14:textId="77777777" w:rsidR="00FF1572" w:rsidRDefault="00FF1572">
                  <w:pPr>
                    <w:spacing w:line="200" w:lineRule="exact"/>
                  </w:pPr>
                </w:p>
                <w:p w14:paraId="2D17E9A5" w14:textId="77777777" w:rsidR="00FF1572" w:rsidRDefault="00FF1572">
                  <w:pPr>
                    <w:spacing w:line="200" w:lineRule="exact"/>
                  </w:pPr>
                </w:p>
                <w:p w14:paraId="096B278D" w14:textId="77777777" w:rsidR="00FF1572" w:rsidRDefault="00FF1572">
                  <w:pPr>
                    <w:spacing w:line="200" w:lineRule="exact"/>
                  </w:pPr>
                </w:p>
                <w:p w14:paraId="6ED90012" w14:textId="77777777" w:rsidR="00FF1572" w:rsidRDefault="00FF1572">
                  <w:pPr>
                    <w:spacing w:line="200" w:lineRule="exact"/>
                  </w:pPr>
                </w:p>
                <w:p w14:paraId="15E4A70E" w14:textId="77777777" w:rsidR="00FF1572" w:rsidRDefault="00FF1572">
                  <w:pPr>
                    <w:spacing w:line="200" w:lineRule="exact"/>
                  </w:pPr>
                </w:p>
                <w:p w14:paraId="7FE988F1" w14:textId="77777777" w:rsidR="00FF1572" w:rsidRDefault="00FF1572">
                  <w:pPr>
                    <w:spacing w:line="200" w:lineRule="exact"/>
                  </w:pPr>
                </w:p>
                <w:p w14:paraId="3D3782FB" w14:textId="77777777" w:rsidR="00FF1572" w:rsidRDefault="00FF1572">
                  <w:pPr>
                    <w:spacing w:line="200" w:lineRule="exact"/>
                  </w:pPr>
                </w:p>
                <w:p w14:paraId="15A8B3B9" w14:textId="77777777" w:rsidR="00FF1572" w:rsidRDefault="00FF1572">
                  <w:pPr>
                    <w:spacing w:line="200" w:lineRule="exact"/>
                  </w:pPr>
                </w:p>
                <w:p w14:paraId="04038033" w14:textId="77777777" w:rsidR="00FF1572" w:rsidRDefault="00FF1572">
                  <w:pPr>
                    <w:spacing w:line="200" w:lineRule="exact"/>
                  </w:pPr>
                </w:p>
                <w:p w14:paraId="1559DCA7" w14:textId="77777777" w:rsidR="00FF1572" w:rsidRDefault="00FF1572">
                  <w:pPr>
                    <w:spacing w:line="200" w:lineRule="exact"/>
                  </w:pPr>
                </w:p>
                <w:p w14:paraId="3372A805" w14:textId="77777777" w:rsidR="00FF1572" w:rsidRDefault="00FF1572">
                  <w:pPr>
                    <w:spacing w:line="200" w:lineRule="exact"/>
                  </w:pPr>
                </w:p>
                <w:p w14:paraId="50A487E1" w14:textId="77777777" w:rsidR="00FF1572" w:rsidRDefault="00FF1572">
                  <w:pPr>
                    <w:spacing w:line="200" w:lineRule="exact"/>
                  </w:pPr>
                </w:p>
                <w:p w14:paraId="52FDA831" w14:textId="77777777" w:rsidR="00FF1572" w:rsidRDefault="00FF1572">
                  <w:pPr>
                    <w:spacing w:line="200" w:lineRule="exact"/>
                  </w:pPr>
                </w:p>
                <w:p w14:paraId="682A3764" w14:textId="77777777" w:rsidR="00FF1572" w:rsidRDefault="00FF1572">
                  <w:pPr>
                    <w:spacing w:line="200" w:lineRule="exact"/>
                  </w:pPr>
                </w:p>
                <w:p w14:paraId="369BDE21" w14:textId="77777777" w:rsidR="00FF1572" w:rsidRDefault="00FF1572">
                  <w:pPr>
                    <w:spacing w:line="200" w:lineRule="exact"/>
                  </w:pPr>
                </w:p>
                <w:p w14:paraId="14A579EC" w14:textId="77777777" w:rsidR="00FF1572" w:rsidRDefault="00FF1572">
                  <w:pPr>
                    <w:spacing w:line="200" w:lineRule="exact"/>
                  </w:pPr>
                </w:p>
                <w:p w14:paraId="2B4315B9" w14:textId="77777777" w:rsidR="00FF1572" w:rsidRDefault="00FF1572">
                  <w:pPr>
                    <w:spacing w:line="200" w:lineRule="exact"/>
                  </w:pPr>
                </w:p>
                <w:p w14:paraId="47A51C85" w14:textId="77777777" w:rsidR="00FF1572" w:rsidRDefault="00FF1572">
                  <w:pPr>
                    <w:spacing w:line="200" w:lineRule="exact"/>
                  </w:pPr>
                </w:p>
                <w:p w14:paraId="2443EAA4" w14:textId="77777777" w:rsidR="00FF1572" w:rsidRDefault="00FF1572">
                  <w:pPr>
                    <w:spacing w:line="200" w:lineRule="exact"/>
                  </w:pPr>
                </w:p>
                <w:p w14:paraId="5C8D64A0" w14:textId="77777777" w:rsidR="00FF1572" w:rsidRDefault="00FF1572">
                  <w:pPr>
                    <w:spacing w:line="200" w:lineRule="exact"/>
                  </w:pPr>
                </w:p>
                <w:p w14:paraId="375A402B" w14:textId="77777777" w:rsidR="00FF1572" w:rsidRDefault="00FF1572">
                  <w:pPr>
                    <w:spacing w:line="200" w:lineRule="exact"/>
                  </w:pPr>
                </w:p>
                <w:p w14:paraId="1C5C76A2" w14:textId="77777777" w:rsidR="00FF1572" w:rsidRDefault="00FF1572">
                  <w:pPr>
                    <w:spacing w:line="200" w:lineRule="exact"/>
                  </w:pPr>
                </w:p>
                <w:p w14:paraId="223FE37E" w14:textId="77777777" w:rsidR="00FF1572" w:rsidRDefault="00FF1572">
                  <w:pPr>
                    <w:spacing w:line="200" w:lineRule="exact"/>
                  </w:pPr>
                </w:p>
                <w:p w14:paraId="08072CEC" w14:textId="77777777" w:rsidR="00FF1572" w:rsidRDefault="00FF1572">
                  <w:pPr>
                    <w:spacing w:line="200" w:lineRule="exact"/>
                  </w:pPr>
                </w:p>
                <w:p w14:paraId="16530C8A" w14:textId="77777777" w:rsidR="00FF1572" w:rsidRDefault="00FF1572">
                  <w:pPr>
                    <w:spacing w:line="200" w:lineRule="exact"/>
                  </w:pPr>
                </w:p>
                <w:p w14:paraId="0B14C375" w14:textId="77777777" w:rsidR="00FF1572" w:rsidRDefault="00FF1572">
                  <w:pPr>
                    <w:spacing w:line="200" w:lineRule="exact"/>
                  </w:pPr>
                </w:p>
                <w:p w14:paraId="369B1142" w14:textId="77777777" w:rsidR="00FF1572" w:rsidRDefault="00FF1572">
                  <w:pPr>
                    <w:spacing w:line="200" w:lineRule="exact"/>
                  </w:pPr>
                </w:p>
                <w:p w14:paraId="75F1DBD4" w14:textId="77777777" w:rsidR="00FF1572" w:rsidRDefault="00FF1572">
                  <w:pPr>
                    <w:spacing w:line="200" w:lineRule="exact"/>
                  </w:pPr>
                </w:p>
                <w:p w14:paraId="5A8B3F76" w14:textId="77777777" w:rsidR="00FF1572" w:rsidRDefault="00FF1572">
                  <w:pPr>
                    <w:spacing w:line="200" w:lineRule="exact"/>
                  </w:pPr>
                </w:p>
                <w:p w14:paraId="2B0E7DFE" w14:textId="77777777" w:rsidR="00FF1572" w:rsidRDefault="00FF1572">
                  <w:pPr>
                    <w:spacing w:line="200" w:lineRule="exact"/>
                  </w:pPr>
                </w:p>
                <w:p w14:paraId="660430DE" w14:textId="77777777" w:rsidR="00FF1572" w:rsidRDefault="00FF1572">
                  <w:pPr>
                    <w:spacing w:line="200" w:lineRule="exact"/>
                  </w:pPr>
                </w:p>
                <w:p w14:paraId="49D3AC4F" w14:textId="77777777" w:rsidR="00FF1572" w:rsidRDefault="00FF1572">
                  <w:pPr>
                    <w:spacing w:line="200" w:lineRule="exact"/>
                  </w:pPr>
                </w:p>
                <w:p w14:paraId="58862F9C" w14:textId="77777777" w:rsidR="00FF1572" w:rsidRDefault="00FF1572">
                  <w:pPr>
                    <w:spacing w:line="200" w:lineRule="exact"/>
                  </w:pPr>
                </w:p>
                <w:p w14:paraId="2EDD5681" w14:textId="77777777" w:rsidR="00FF1572" w:rsidRDefault="00FF1572">
                  <w:pPr>
                    <w:spacing w:line="200" w:lineRule="exact"/>
                  </w:pPr>
                </w:p>
                <w:p w14:paraId="7C4C5CBD" w14:textId="77777777" w:rsidR="00FF1572" w:rsidRDefault="00FF1572">
                  <w:pPr>
                    <w:spacing w:line="200" w:lineRule="exact"/>
                  </w:pPr>
                </w:p>
                <w:p w14:paraId="188EC29D" w14:textId="77777777" w:rsidR="00FF1572" w:rsidRDefault="00FF1572">
                  <w:pPr>
                    <w:spacing w:line="200" w:lineRule="exact"/>
                  </w:pPr>
                </w:p>
                <w:p w14:paraId="37CCAF91" w14:textId="77777777" w:rsidR="00FF1572" w:rsidRDefault="00FF1572">
                  <w:pPr>
                    <w:spacing w:line="200" w:lineRule="exact"/>
                  </w:pPr>
                </w:p>
                <w:p w14:paraId="42781FCC" w14:textId="77777777" w:rsidR="00FF1572" w:rsidRDefault="00FF1572">
                  <w:pPr>
                    <w:spacing w:line="200" w:lineRule="exact"/>
                  </w:pPr>
                </w:p>
                <w:p w14:paraId="1568B1F3" w14:textId="77777777" w:rsidR="00FF1572" w:rsidRDefault="00FF1572">
                  <w:pPr>
                    <w:spacing w:line="200" w:lineRule="exact"/>
                  </w:pPr>
                </w:p>
                <w:p w14:paraId="6C7F6CC6" w14:textId="77777777" w:rsidR="00FF1572" w:rsidRDefault="00FF1572">
                  <w:pPr>
                    <w:spacing w:line="200" w:lineRule="exact"/>
                  </w:pPr>
                </w:p>
                <w:p w14:paraId="6F7CDC4A" w14:textId="77777777" w:rsidR="00FF1572" w:rsidRDefault="00FF1572">
                  <w:pPr>
                    <w:spacing w:line="200" w:lineRule="exact"/>
                  </w:pPr>
                </w:p>
                <w:p w14:paraId="241C0689" w14:textId="77777777" w:rsidR="00FF1572" w:rsidRDefault="00FF1572">
                  <w:pPr>
                    <w:spacing w:line="200" w:lineRule="exact"/>
                  </w:pPr>
                </w:p>
                <w:p w14:paraId="62336ECA" w14:textId="77777777" w:rsidR="00FF1572" w:rsidRDefault="00FF1572">
                  <w:pPr>
                    <w:spacing w:line="200" w:lineRule="exact"/>
                  </w:pPr>
                </w:p>
                <w:p w14:paraId="6A2E1DFC" w14:textId="77777777" w:rsidR="00FF1572" w:rsidRDefault="00FF1572">
                  <w:pPr>
                    <w:spacing w:line="200" w:lineRule="exact"/>
                  </w:pPr>
                </w:p>
                <w:p w14:paraId="06414E40" w14:textId="77777777" w:rsidR="00FF1572" w:rsidRDefault="00FF1572">
                  <w:pPr>
                    <w:spacing w:line="200" w:lineRule="exact"/>
                  </w:pPr>
                </w:p>
                <w:p w14:paraId="1263B0D7" w14:textId="77777777" w:rsidR="00FF1572" w:rsidRDefault="00FF1572">
                  <w:pPr>
                    <w:spacing w:line="200" w:lineRule="exact"/>
                  </w:pPr>
                </w:p>
                <w:p w14:paraId="1583D571" w14:textId="77777777" w:rsidR="00FF1572" w:rsidRDefault="00FF1572">
                  <w:pPr>
                    <w:spacing w:line="200" w:lineRule="exact"/>
                  </w:pPr>
                </w:p>
                <w:p w14:paraId="7D9FFF67" w14:textId="77777777" w:rsidR="00FF1572" w:rsidRDefault="00FF1572">
                  <w:pPr>
                    <w:spacing w:line="200" w:lineRule="exact"/>
                  </w:pPr>
                </w:p>
                <w:p w14:paraId="7E160AD3" w14:textId="77777777" w:rsidR="00FF1572" w:rsidRDefault="00FF1572">
                  <w:pPr>
                    <w:spacing w:line="200" w:lineRule="exact"/>
                  </w:pPr>
                </w:p>
                <w:p w14:paraId="2EAA3CF6" w14:textId="77777777" w:rsidR="00FF1572" w:rsidRDefault="00FF1572">
                  <w:pPr>
                    <w:spacing w:line="200" w:lineRule="exact"/>
                  </w:pPr>
                </w:p>
                <w:p w14:paraId="53F16A08" w14:textId="77777777" w:rsidR="00FF1572" w:rsidRDefault="00FF1572">
                  <w:pPr>
                    <w:spacing w:line="200" w:lineRule="exact"/>
                  </w:pPr>
                </w:p>
                <w:p w14:paraId="6F7D8560" w14:textId="77777777" w:rsidR="00FF1572" w:rsidRDefault="00FF1572">
                  <w:pPr>
                    <w:spacing w:line="200" w:lineRule="exact"/>
                  </w:pPr>
                </w:p>
                <w:p w14:paraId="3D72B73A" w14:textId="77777777" w:rsidR="00FF1572" w:rsidRDefault="00FF1572">
                  <w:pPr>
                    <w:spacing w:line="200" w:lineRule="exact"/>
                  </w:pPr>
                </w:p>
                <w:p w14:paraId="74EBEF94" w14:textId="77777777" w:rsidR="00FF1572" w:rsidRDefault="00FF1572">
                  <w:pPr>
                    <w:spacing w:line="200" w:lineRule="exact"/>
                  </w:pPr>
                </w:p>
                <w:p w14:paraId="1A52F3DC" w14:textId="77777777" w:rsidR="00FF1572" w:rsidRDefault="00FF1572">
                  <w:pPr>
                    <w:spacing w:line="200" w:lineRule="exact"/>
                  </w:pPr>
                </w:p>
                <w:p w14:paraId="7B61F265" w14:textId="77777777" w:rsidR="00FF1572" w:rsidRDefault="00FF1572">
                  <w:pPr>
                    <w:spacing w:before="7" w:line="220" w:lineRule="exact"/>
                    <w:rPr>
                      <w:sz w:val="22"/>
                      <w:szCs w:val="22"/>
                    </w:rPr>
                  </w:pPr>
                </w:p>
                <w:p w14:paraId="779D04B9" w14:textId="77777777" w:rsidR="00FF1572" w:rsidRDefault="00AA7442">
                  <w:pPr>
                    <w:jc w:val="right"/>
                    <w:rPr>
                      <w:rFonts w:ascii="VIC SemiBold" w:eastAsia="VIC SemiBold" w:hAnsi="VIC SemiBold" w:cs="VIC SemiBold"/>
                      <w:sz w:val="32"/>
                      <w:szCs w:val="32"/>
                    </w:rPr>
                  </w:pPr>
                  <w:hyperlink r:id="rId36">
                    <w:r>
                      <w:rPr>
                        <w:rFonts w:ascii="VIC SemiBold" w:eastAsia="VIC SemiBold" w:hAnsi="VIC SemiBold" w:cs="VIC SemiBold"/>
                        <w:color w:val="5C5E62"/>
                        <w:spacing w:val="6"/>
                        <w:sz w:val="32"/>
                        <w:szCs w:val="32"/>
                      </w:rPr>
                      <w:t>ww</w:t>
                    </w:r>
                    <w:r>
                      <w:rPr>
                        <w:rFonts w:ascii="VIC SemiBold" w:eastAsia="VIC SemiBold" w:hAnsi="VIC SemiBold" w:cs="VIC SemiBold"/>
                        <w:color w:val="5C5E62"/>
                        <w:spacing w:val="-13"/>
                        <w:sz w:val="32"/>
                        <w:szCs w:val="32"/>
                      </w:rPr>
                      <w:t>w</w:t>
                    </w:r>
                    <w:r>
                      <w:rPr>
                        <w:rFonts w:ascii="VIC SemiBold" w:eastAsia="VIC SemiBold" w:hAnsi="VIC SemiBold" w:cs="VIC SemiBold"/>
                        <w:color w:val="5C5E62"/>
                        <w:spacing w:val="-3"/>
                        <w:sz w:val="32"/>
                        <w:szCs w:val="32"/>
                      </w:rPr>
                      <w:t>.d</w:t>
                    </w:r>
                    <w:r>
                      <w:rPr>
                        <w:rFonts w:ascii="VIC SemiBold" w:eastAsia="VIC SemiBold" w:hAnsi="VIC SemiBold" w:cs="VIC SemiBold"/>
                        <w:color w:val="5C5E62"/>
                        <w:spacing w:val="-4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VIC SemiBold" w:eastAsia="VIC SemiBold" w:hAnsi="VIC SemiBold" w:cs="VIC SemiBold"/>
                        <w:color w:val="5C5E62"/>
                        <w:spacing w:val="3"/>
                        <w:sz w:val="32"/>
                        <w:szCs w:val="32"/>
                      </w:rPr>
                      <w:t>s</w:t>
                    </w:r>
                  </w:hyperlink>
                  <w:r>
                    <w:rPr>
                      <w:rFonts w:ascii="VIC SemiBold" w:eastAsia="VIC SemiBold" w:hAnsi="VIC SemiBold" w:cs="VIC SemiBold"/>
                      <w:color w:val="5C5E62"/>
                      <w:sz w:val="32"/>
                      <w:szCs w:val="3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14:paraId="5008D57A" w14:textId="77777777" w:rsidR="00FF1572" w:rsidRDefault="00FF1572">
      <w:pPr>
        <w:spacing w:line="200" w:lineRule="exact"/>
      </w:pPr>
    </w:p>
    <w:p w14:paraId="7DF2772B" w14:textId="77777777" w:rsidR="00FF1572" w:rsidRDefault="00FF1572">
      <w:pPr>
        <w:spacing w:line="200" w:lineRule="exact"/>
      </w:pPr>
    </w:p>
    <w:p w14:paraId="59D2A242" w14:textId="77777777" w:rsidR="00FF1572" w:rsidRDefault="00FF1572">
      <w:pPr>
        <w:spacing w:line="200" w:lineRule="exact"/>
      </w:pPr>
    </w:p>
    <w:p w14:paraId="00A79EB7" w14:textId="77777777" w:rsidR="00FF1572" w:rsidRDefault="00FF1572">
      <w:pPr>
        <w:spacing w:line="200" w:lineRule="exact"/>
      </w:pPr>
    </w:p>
    <w:p w14:paraId="398072B3" w14:textId="77777777" w:rsidR="00FF1572" w:rsidRDefault="00FF1572">
      <w:pPr>
        <w:spacing w:line="200" w:lineRule="exact"/>
      </w:pPr>
    </w:p>
    <w:p w14:paraId="0FBD1AEB" w14:textId="77777777" w:rsidR="00FF1572" w:rsidRDefault="00FF1572">
      <w:pPr>
        <w:spacing w:line="200" w:lineRule="exact"/>
      </w:pPr>
    </w:p>
    <w:p w14:paraId="64BE58CC" w14:textId="77777777" w:rsidR="00FF1572" w:rsidRDefault="00FF1572">
      <w:pPr>
        <w:spacing w:line="200" w:lineRule="exact"/>
      </w:pPr>
    </w:p>
    <w:p w14:paraId="7561897C" w14:textId="77777777" w:rsidR="00FF1572" w:rsidRDefault="00FF1572">
      <w:pPr>
        <w:spacing w:line="200" w:lineRule="exact"/>
      </w:pPr>
    </w:p>
    <w:p w14:paraId="39E45228" w14:textId="77777777" w:rsidR="00FF1572" w:rsidRDefault="00FF1572">
      <w:pPr>
        <w:spacing w:line="200" w:lineRule="exact"/>
      </w:pPr>
    </w:p>
    <w:p w14:paraId="0730A8F8" w14:textId="77777777" w:rsidR="00FF1572" w:rsidRDefault="00FF1572">
      <w:pPr>
        <w:spacing w:line="200" w:lineRule="exact"/>
      </w:pPr>
    </w:p>
    <w:p w14:paraId="70CEDCCD" w14:textId="77777777" w:rsidR="00FF1572" w:rsidRDefault="00FF1572">
      <w:pPr>
        <w:spacing w:line="200" w:lineRule="exact"/>
      </w:pPr>
    </w:p>
    <w:p w14:paraId="4AF992D7" w14:textId="77777777" w:rsidR="00FF1572" w:rsidRDefault="00FF1572">
      <w:pPr>
        <w:spacing w:line="200" w:lineRule="exact"/>
      </w:pPr>
    </w:p>
    <w:p w14:paraId="6383315F" w14:textId="77777777" w:rsidR="00FF1572" w:rsidRDefault="00FF1572">
      <w:pPr>
        <w:spacing w:line="200" w:lineRule="exact"/>
      </w:pPr>
    </w:p>
    <w:p w14:paraId="3B09FF99" w14:textId="77777777" w:rsidR="00FF1572" w:rsidRDefault="00FF1572">
      <w:pPr>
        <w:spacing w:line="200" w:lineRule="exact"/>
      </w:pPr>
    </w:p>
    <w:p w14:paraId="099F749D" w14:textId="77777777" w:rsidR="00FF1572" w:rsidRDefault="00FF1572">
      <w:pPr>
        <w:spacing w:line="200" w:lineRule="exact"/>
      </w:pPr>
    </w:p>
    <w:p w14:paraId="45497151" w14:textId="77777777" w:rsidR="00FF1572" w:rsidRDefault="00FF1572">
      <w:pPr>
        <w:spacing w:line="200" w:lineRule="exact"/>
      </w:pPr>
    </w:p>
    <w:p w14:paraId="2D8D18CD" w14:textId="77777777" w:rsidR="00FF1572" w:rsidRDefault="00FF1572">
      <w:pPr>
        <w:spacing w:line="200" w:lineRule="exact"/>
      </w:pPr>
    </w:p>
    <w:p w14:paraId="18FD4B4A" w14:textId="77777777" w:rsidR="00FF1572" w:rsidRDefault="00FF1572">
      <w:pPr>
        <w:spacing w:line="200" w:lineRule="exact"/>
      </w:pPr>
    </w:p>
    <w:p w14:paraId="483E0F0E" w14:textId="77777777" w:rsidR="00FF1572" w:rsidRDefault="00FF1572">
      <w:pPr>
        <w:spacing w:line="200" w:lineRule="exact"/>
      </w:pPr>
    </w:p>
    <w:p w14:paraId="0FD45645" w14:textId="77777777" w:rsidR="00FF1572" w:rsidRDefault="00FF1572">
      <w:pPr>
        <w:spacing w:line="200" w:lineRule="exact"/>
      </w:pPr>
    </w:p>
    <w:p w14:paraId="5FFE41CC" w14:textId="77777777" w:rsidR="00FF1572" w:rsidRDefault="00FF1572">
      <w:pPr>
        <w:spacing w:line="200" w:lineRule="exact"/>
      </w:pPr>
    </w:p>
    <w:p w14:paraId="382F19CF" w14:textId="77777777" w:rsidR="00FF1572" w:rsidRDefault="00FF1572">
      <w:pPr>
        <w:spacing w:line="200" w:lineRule="exact"/>
      </w:pPr>
    </w:p>
    <w:p w14:paraId="01FDE6DB" w14:textId="77777777" w:rsidR="00FF1572" w:rsidRDefault="00FF1572">
      <w:pPr>
        <w:spacing w:line="200" w:lineRule="exact"/>
      </w:pPr>
    </w:p>
    <w:p w14:paraId="048E0C12" w14:textId="77777777" w:rsidR="00FF1572" w:rsidRDefault="00FF1572">
      <w:pPr>
        <w:spacing w:line="200" w:lineRule="exact"/>
      </w:pPr>
    </w:p>
    <w:p w14:paraId="5871BDF8" w14:textId="77777777" w:rsidR="00FF1572" w:rsidRDefault="00FF1572">
      <w:pPr>
        <w:spacing w:line="200" w:lineRule="exact"/>
      </w:pPr>
    </w:p>
    <w:p w14:paraId="1E91C31B" w14:textId="77777777" w:rsidR="00FF1572" w:rsidRDefault="00FF1572">
      <w:pPr>
        <w:spacing w:line="200" w:lineRule="exact"/>
      </w:pPr>
    </w:p>
    <w:p w14:paraId="58F69C34" w14:textId="77777777" w:rsidR="00FF1572" w:rsidRDefault="00FF1572">
      <w:pPr>
        <w:spacing w:line="200" w:lineRule="exact"/>
      </w:pPr>
    </w:p>
    <w:p w14:paraId="07D355FA" w14:textId="77777777" w:rsidR="00FF1572" w:rsidRDefault="00FF1572">
      <w:pPr>
        <w:spacing w:line="200" w:lineRule="exact"/>
      </w:pPr>
    </w:p>
    <w:p w14:paraId="51961E8D" w14:textId="77777777" w:rsidR="00FF1572" w:rsidRDefault="00FF1572">
      <w:pPr>
        <w:spacing w:line="200" w:lineRule="exact"/>
      </w:pPr>
    </w:p>
    <w:p w14:paraId="071EF30C" w14:textId="77777777" w:rsidR="00FF1572" w:rsidRDefault="00FF1572">
      <w:pPr>
        <w:spacing w:line="200" w:lineRule="exact"/>
      </w:pPr>
    </w:p>
    <w:p w14:paraId="495ED572" w14:textId="77777777" w:rsidR="00FF1572" w:rsidRDefault="00FF1572">
      <w:pPr>
        <w:spacing w:line="200" w:lineRule="exact"/>
      </w:pPr>
    </w:p>
    <w:p w14:paraId="562F5832" w14:textId="77777777" w:rsidR="00FF1572" w:rsidRDefault="00FF1572">
      <w:pPr>
        <w:spacing w:line="200" w:lineRule="exact"/>
      </w:pPr>
    </w:p>
    <w:p w14:paraId="71575193" w14:textId="77777777" w:rsidR="00FF1572" w:rsidRDefault="00FF1572">
      <w:pPr>
        <w:spacing w:line="200" w:lineRule="exact"/>
      </w:pPr>
    </w:p>
    <w:p w14:paraId="3DE16552" w14:textId="77777777" w:rsidR="00FF1572" w:rsidRDefault="00FF1572">
      <w:pPr>
        <w:spacing w:line="200" w:lineRule="exact"/>
      </w:pPr>
    </w:p>
    <w:p w14:paraId="0AF8CA71" w14:textId="77777777" w:rsidR="00FF1572" w:rsidRDefault="00FF1572">
      <w:pPr>
        <w:spacing w:line="200" w:lineRule="exact"/>
      </w:pPr>
    </w:p>
    <w:p w14:paraId="057B07C1" w14:textId="77777777" w:rsidR="00FF1572" w:rsidRDefault="00FF1572">
      <w:pPr>
        <w:spacing w:line="200" w:lineRule="exact"/>
      </w:pPr>
    </w:p>
    <w:p w14:paraId="5BE51B27" w14:textId="77777777" w:rsidR="00FF1572" w:rsidRDefault="00FF1572">
      <w:pPr>
        <w:spacing w:line="200" w:lineRule="exact"/>
      </w:pPr>
    </w:p>
    <w:p w14:paraId="7F4F8F2A" w14:textId="77777777" w:rsidR="00FF1572" w:rsidRDefault="00FF1572">
      <w:pPr>
        <w:spacing w:line="200" w:lineRule="exact"/>
      </w:pPr>
    </w:p>
    <w:p w14:paraId="2A3442F5" w14:textId="77777777" w:rsidR="00FF1572" w:rsidRDefault="00FF1572">
      <w:pPr>
        <w:spacing w:line="200" w:lineRule="exact"/>
      </w:pPr>
    </w:p>
    <w:p w14:paraId="31F97EDB" w14:textId="77777777" w:rsidR="00FF1572" w:rsidRDefault="00FF1572">
      <w:pPr>
        <w:spacing w:line="200" w:lineRule="exact"/>
      </w:pPr>
    </w:p>
    <w:p w14:paraId="4B8466D5" w14:textId="77777777" w:rsidR="00FF1572" w:rsidRDefault="00FF1572">
      <w:pPr>
        <w:spacing w:line="200" w:lineRule="exact"/>
      </w:pPr>
    </w:p>
    <w:p w14:paraId="3169D9F6" w14:textId="77777777" w:rsidR="00FF1572" w:rsidRDefault="00FF1572">
      <w:pPr>
        <w:spacing w:line="200" w:lineRule="exact"/>
      </w:pPr>
    </w:p>
    <w:p w14:paraId="44DB9160" w14:textId="77777777" w:rsidR="00FF1572" w:rsidRDefault="00FF1572">
      <w:pPr>
        <w:spacing w:line="200" w:lineRule="exact"/>
      </w:pPr>
    </w:p>
    <w:p w14:paraId="3664F601" w14:textId="77777777" w:rsidR="00FF1572" w:rsidRDefault="00FF1572">
      <w:pPr>
        <w:spacing w:line="200" w:lineRule="exact"/>
      </w:pPr>
    </w:p>
    <w:p w14:paraId="5A3E4DF1" w14:textId="77777777" w:rsidR="00FF1572" w:rsidRDefault="00FF1572">
      <w:pPr>
        <w:spacing w:line="200" w:lineRule="exact"/>
      </w:pPr>
    </w:p>
    <w:p w14:paraId="2340FEA1" w14:textId="77777777" w:rsidR="00FF1572" w:rsidRDefault="00FF1572">
      <w:pPr>
        <w:spacing w:line="200" w:lineRule="exact"/>
      </w:pPr>
    </w:p>
    <w:p w14:paraId="0F75256E" w14:textId="77777777" w:rsidR="00FF1572" w:rsidRDefault="00FF1572">
      <w:pPr>
        <w:spacing w:line="200" w:lineRule="exact"/>
      </w:pPr>
    </w:p>
    <w:p w14:paraId="1C29B69E" w14:textId="77777777" w:rsidR="00FF1572" w:rsidRDefault="00FF1572">
      <w:pPr>
        <w:spacing w:line="200" w:lineRule="exact"/>
      </w:pPr>
    </w:p>
    <w:p w14:paraId="074F9415" w14:textId="77777777" w:rsidR="00FF1572" w:rsidRDefault="00FF1572">
      <w:pPr>
        <w:spacing w:line="200" w:lineRule="exact"/>
      </w:pPr>
    </w:p>
    <w:p w14:paraId="12F0A473" w14:textId="77777777" w:rsidR="00FF1572" w:rsidRDefault="00FF1572">
      <w:pPr>
        <w:spacing w:line="200" w:lineRule="exact"/>
      </w:pPr>
    </w:p>
    <w:p w14:paraId="34E199CF" w14:textId="77777777" w:rsidR="00FF1572" w:rsidRDefault="00FF1572">
      <w:pPr>
        <w:spacing w:line="200" w:lineRule="exact"/>
      </w:pPr>
    </w:p>
    <w:p w14:paraId="4DD65F5C" w14:textId="77777777" w:rsidR="00FF1572" w:rsidRDefault="00FF1572">
      <w:pPr>
        <w:spacing w:line="200" w:lineRule="exact"/>
      </w:pPr>
    </w:p>
    <w:p w14:paraId="34151900" w14:textId="77777777" w:rsidR="00FF1572" w:rsidRDefault="00FF1572">
      <w:pPr>
        <w:spacing w:line="200" w:lineRule="exact"/>
      </w:pPr>
    </w:p>
    <w:p w14:paraId="286CE0E7" w14:textId="77777777" w:rsidR="00FF1572" w:rsidRDefault="00FF1572">
      <w:pPr>
        <w:spacing w:line="200" w:lineRule="exact"/>
      </w:pPr>
    </w:p>
    <w:p w14:paraId="73FCD7D4" w14:textId="77777777" w:rsidR="00FF1572" w:rsidRDefault="00FF1572">
      <w:pPr>
        <w:spacing w:line="200" w:lineRule="exact"/>
      </w:pPr>
    </w:p>
    <w:p w14:paraId="45F0DF05" w14:textId="77777777" w:rsidR="00FF1572" w:rsidRDefault="00FF1572">
      <w:pPr>
        <w:spacing w:line="200" w:lineRule="exact"/>
      </w:pPr>
    </w:p>
    <w:p w14:paraId="44A89829" w14:textId="77777777" w:rsidR="00FF1572" w:rsidRDefault="00FF1572">
      <w:pPr>
        <w:spacing w:line="200" w:lineRule="exact"/>
      </w:pPr>
    </w:p>
    <w:p w14:paraId="12E23277" w14:textId="77777777" w:rsidR="00FF1572" w:rsidRDefault="00FF1572">
      <w:pPr>
        <w:spacing w:line="200" w:lineRule="exact"/>
      </w:pPr>
    </w:p>
    <w:p w14:paraId="0AB6C358" w14:textId="77777777" w:rsidR="00FF1572" w:rsidRDefault="00FF1572">
      <w:pPr>
        <w:spacing w:line="200" w:lineRule="exact"/>
      </w:pPr>
    </w:p>
    <w:p w14:paraId="2070BEB8" w14:textId="77777777" w:rsidR="00FF1572" w:rsidRDefault="00FF1572">
      <w:pPr>
        <w:spacing w:line="200" w:lineRule="exact"/>
      </w:pPr>
    </w:p>
    <w:p w14:paraId="205151B7" w14:textId="77777777" w:rsidR="00FF1572" w:rsidRDefault="00FF1572">
      <w:pPr>
        <w:spacing w:line="200" w:lineRule="exact"/>
      </w:pPr>
    </w:p>
    <w:p w14:paraId="6AB8AE26" w14:textId="77777777" w:rsidR="00FF1572" w:rsidRDefault="00FF1572">
      <w:pPr>
        <w:spacing w:line="200" w:lineRule="exact"/>
      </w:pPr>
    </w:p>
    <w:p w14:paraId="49FDCB62" w14:textId="77777777" w:rsidR="00FF1572" w:rsidRDefault="00FF1572">
      <w:pPr>
        <w:spacing w:line="200" w:lineRule="exact"/>
      </w:pPr>
    </w:p>
    <w:p w14:paraId="287057CD" w14:textId="77777777" w:rsidR="00FF1572" w:rsidRDefault="00FF1572">
      <w:pPr>
        <w:spacing w:line="200" w:lineRule="exact"/>
      </w:pPr>
    </w:p>
    <w:p w14:paraId="78E52E35" w14:textId="77777777" w:rsidR="00FF1572" w:rsidRDefault="00FF1572">
      <w:pPr>
        <w:spacing w:line="200" w:lineRule="exact"/>
      </w:pPr>
    </w:p>
    <w:p w14:paraId="0B2AA630" w14:textId="77777777" w:rsidR="00FF1572" w:rsidRDefault="00FF1572">
      <w:pPr>
        <w:spacing w:line="200" w:lineRule="exact"/>
      </w:pPr>
    </w:p>
    <w:p w14:paraId="7E362785" w14:textId="77777777" w:rsidR="00FF1572" w:rsidRDefault="00FF1572">
      <w:pPr>
        <w:spacing w:line="200" w:lineRule="exact"/>
      </w:pPr>
    </w:p>
    <w:p w14:paraId="7E972055" w14:textId="77777777" w:rsidR="00FF1572" w:rsidRDefault="00FF1572">
      <w:pPr>
        <w:spacing w:line="200" w:lineRule="exact"/>
      </w:pPr>
    </w:p>
    <w:p w14:paraId="06C06960" w14:textId="77777777" w:rsidR="00FF1572" w:rsidRDefault="00FF1572">
      <w:pPr>
        <w:spacing w:before="13" w:line="260" w:lineRule="exact"/>
        <w:rPr>
          <w:sz w:val="26"/>
          <w:szCs w:val="26"/>
        </w:rPr>
      </w:pPr>
    </w:p>
    <w:p w14:paraId="1E972B2B" w14:textId="77777777" w:rsidR="00FF1572" w:rsidRDefault="00AA7442">
      <w:pPr>
        <w:spacing w:line="400" w:lineRule="exact"/>
        <w:ind w:right="860"/>
        <w:jc w:val="right"/>
        <w:rPr>
          <w:rFonts w:ascii="VIC SemiBold" w:eastAsia="VIC SemiBold" w:hAnsi="VIC SemiBold" w:cs="VIC SemiBold"/>
          <w:sz w:val="32"/>
          <w:szCs w:val="32"/>
        </w:rPr>
      </w:pPr>
      <w:r>
        <w:rPr>
          <w:rFonts w:ascii="VIC SemiBold" w:eastAsia="VIC SemiBold" w:hAnsi="VIC SemiBold" w:cs="VIC SemiBold"/>
          <w:color w:val="5C5E62"/>
          <w:spacing w:val="-5"/>
          <w:position w:val="3"/>
          <w:sz w:val="32"/>
          <w:szCs w:val="32"/>
        </w:rPr>
        <w:t>v</w:t>
      </w:r>
      <w:r>
        <w:rPr>
          <w:rFonts w:ascii="VIC SemiBold" w:eastAsia="VIC SemiBold" w:hAnsi="VIC SemiBold" w:cs="VIC SemiBold"/>
          <w:color w:val="5C5E62"/>
          <w:spacing w:val="-4"/>
          <w:position w:val="3"/>
          <w:sz w:val="32"/>
          <w:szCs w:val="32"/>
        </w:rPr>
        <w:t>i</w:t>
      </w:r>
      <w:r>
        <w:rPr>
          <w:rFonts w:ascii="VIC SemiBold" w:eastAsia="VIC SemiBold" w:hAnsi="VIC SemiBold" w:cs="VIC SemiBold"/>
          <w:color w:val="5C5E62"/>
          <w:spacing w:val="1"/>
          <w:position w:val="3"/>
          <w:sz w:val="32"/>
          <w:szCs w:val="32"/>
        </w:rPr>
        <w:t>c</w:t>
      </w:r>
      <w:r>
        <w:rPr>
          <w:rFonts w:ascii="VIC SemiBold" w:eastAsia="VIC SemiBold" w:hAnsi="VIC SemiBold" w:cs="VIC SemiBold"/>
          <w:color w:val="5C5E62"/>
          <w:spacing w:val="-8"/>
          <w:position w:val="3"/>
          <w:sz w:val="32"/>
          <w:szCs w:val="32"/>
        </w:rPr>
        <w:t>.</w:t>
      </w:r>
      <w:r>
        <w:rPr>
          <w:rFonts w:ascii="VIC SemiBold" w:eastAsia="VIC SemiBold" w:hAnsi="VIC SemiBold" w:cs="VIC SemiBold"/>
          <w:color w:val="5C5E62"/>
          <w:spacing w:val="-2"/>
          <w:position w:val="3"/>
          <w:sz w:val="32"/>
          <w:szCs w:val="32"/>
        </w:rPr>
        <w:t>g</w:t>
      </w:r>
      <w:r>
        <w:rPr>
          <w:rFonts w:ascii="VIC SemiBold" w:eastAsia="VIC SemiBold" w:hAnsi="VIC SemiBold" w:cs="VIC SemiBold"/>
          <w:color w:val="5C5E62"/>
          <w:spacing w:val="-9"/>
          <w:position w:val="3"/>
          <w:sz w:val="32"/>
          <w:szCs w:val="32"/>
        </w:rPr>
        <w:t>o</w:t>
      </w:r>
      <w:r>
        <w:rPr>
          <w:rFonts w:ascii="VIC SemiBold" w:eastAsia="VIC SemiBold" w:hAnsi="VIC SemiBold" w:cs="VIC SemiBold"/>
          <w:color w:val="5C5E62"/>
          <w:spacing w:val="-18"/>
          <w:position w:val="3"/>
          <w:sz w:val="32"/>
          <w:szCs w:val="32"/>
        </w:rPr>
        <w:t>v</w:t>
      </w:r>
      <w:r>
        <w:rPr>
          <w:rFonts w:ascii="VIC SemiBold" w:eastAsia="VIC SemiBold" w:hAnsi="VIC SemiBold" w:cs="VIC SemiBold"/>
          <w:color w:val="5C5E62"/>
          <w:spacing w:val="-3"/>
          <w:position w:val="3"/>
          <w:sz w:val="32"/>
          <w:szCs w:val="32"/>
        </w:rPr>
        <w:t>.</w:t>
      </w:r>
      <w:r>
        <w:rPr>
          <w:rFonts w:ascii="VIC SemiBold" w:eastAsia="VIC SemiBold" w:hAnsi="VIC SemiBold" w:cs="VIC SemiBold"/>
          <w:color w:val="5C5E62"/>
          <w:spacing w:val="-2"/>
          <w:position w:val="3"/>
          <w:sz w:val="32"/>
          <w:szCs w:val="32"/>
        </w:rPr>
        <w:t>a</w:t>
      </w:r>
      <w:r>
        <w:rPr>
          <w:rFonts w:ascii="VIC SemiBold" w:eastAsia="VIC SemiBold" w:hAnsi="VIC SemiBold" w:cs="VIC SemiBold"/>
          <w:color w:val="5C5E62"/>
          <w:position w:val="3"/>
          <w:sz w:val="32"/>
          <w:szCs w:val="32"/>
        </w:rPr>
        <w:t>u</w:t>
      </w:r>
    </w:p>
    <w:sectPr w:rsidR="00FF1572">
      <w:footerReference w:type="even" r:id="rId37"/>
      <w:footerReference w:type="default" r:id="rId38"/>
      <w:footerReference w:type="first" r:id="rId39"/>
      <w:pgSz w:w="11920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10D4B" w14:textId="77777777" w:rsidR="00116CE2" w:rsidRDefault="00116CE2">
      <w:r>
        <w:separator/>
      </w:r>
    </w:p>
  </w:endnote>
  <w:endnote w:type="continuationSeparator" w:id="0">
    <w:p w14:paraId="19C96207" w14:textId="77777777" w:rsidR="00116CE2" w:rsidRDefault="00116CE2">
      <w:r>
        <w:continuationSeparator/>
      </w:r>
    </w:p>
  </w:endnote>
  <w:endnote w:type="continuationNotice" w:id="1">
    <w:p w14:paraId="05DBAE48" w14:textId="77777777" w:rsidR="00116CE2" w:rsidRDefault="00116C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">
    <w:altName w:val="VIC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VIC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AD6CC" w14:textId="79E46D6E" w:rsidR="00AA7442" w:rsidRDefault="00AA74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4B4704AE" wp14:editId="56AC800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361315"/>
              <wp:effectExtent l="0" t="0" r="2540" b="0"/>
              <wp:wrapNone/>
              <wp:docPr id="31675921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68F2DA" w14:textId="2A3976C1" w:rsidR="00AA7442" w:rsidRPr="00AA7442" w:rsidRDefault="00AA7442" w:rsidP="00AA744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AA744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4704A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59.8pt;height:28.45pt;z-index:25165824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" filled="f" stroked="f">
              <v:textbox style="mso-fit-shape-to-text:t" inset="20pt,0,0,15pt">
                <w:txbxContent>
                  <w:p w14:paraId="5968F2DA" w14:textId="2A3976C1" w:rsidR="00AA7442" w:rsidRPr="00AA7442" w:rsidRDefault="00AA7442" w:rsidP="00AA744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AA7442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8347E" w14:textId="705AA642" w:rsidR="00AA7442" w:rsidRDefault="00AA74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60A92909" wp14:editId="3A72AB96">
              <wp:simplePos x="647700" y="1008888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361315"/>
              <wp:effectExtent l="0" t="0" r="2540" b="0"/>
              <wp:wrapNone/>
              <wp:docPr id="85859509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8157A7" w14:textId="250C7584" w:rsidR="00AA7442" w:rsidRPr="00AA7442" w:rsidRDefault="00AA7442" w:rsidP="00AA744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AA744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A9290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59.8pt;height:28.45pt;z-index:25165825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" filled="f" stroked="f">
              <v:textbox style="mso-fit-shape-to-text:t" inset="20pt,0,0,15pt">
                <w:txbxContent>
                  <w:p w14:paraId="488157A7" w14:textId="250C7584" w:rsidR="00AA7442" w:rsidRPr="00AA7442" w:rsidRDefault="00AA7442" w:rsidP="00AA744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AA7442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62EC6" w14:textId="2E85825C" w:rsidR="00AA7442" w:rsidRDefault="00AA74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2E6DAB6" wp14:editId="5C607F1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361315"/>
              <wp:effectExtent l="0" t="0" r="2540" b="0"/>
              <wp:wrapNone/>
              <wp:docPr id="109967676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A23F16" w14:textId="625B2CB8" w:rsidR="00AA7442" w:rsidRPr="00AA7442" w:rsidRDefault="00AA7442" w:rsidP="00AA744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AA744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6DAB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59.8pt;height:28.45pt;z-index:25165824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" filled="f" stroked="f">
              <v:textbox style="mso-fit-shape-to-text:t" inset="20pt,0,0,15pt">
                <w:txbxContent>
                  <w:p w14:paraId="63A23F16" w14:textId="625B2CB8" w:rsidR="00AA7442" w:rsidRPr="00AA7442" w:rsidRDefault="00AA7442" w:rsidP="00AA744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AA7442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FDC51" w14:textId="37316E3F" w:rsidR="00AA7442" w:rsidRDefault="00AA74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7E5F3B54" wp14:editId="1F62569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361315"/>
              <wp:effectExtent l="0" t="0" r="2540" b="0"/>
              <wp:wrapNone/>
              <wp:docPr id="81653683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780060" w14:textId="02B33DC4" w:rsidR="00AA7442" w:rsidRPr="00AA7442" w:rsidRDefault="00AA7442" w:rsidP="00AA744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AA744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5F3B5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" style="position:absolute;margin-left:0;margin-top:0;width:59.8pt;height:28.45pt;z-index:251658249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" filled="f" stroked="f">
              <v:textbox style="mso-fit-shape-to-text:t" inset="20pt,0,0,15pt">
                <w:txbxContent>
                  <w:p w14:paraId="5C780060" w14:textId="02B33DC4" w:rsidR="00AA7442" w:rsidRPr="00AA7442" w:rsidRDefault="00AA7442" w:rsidP="00AA744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AA7442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50573" w14:textId="369D72B9" w:rsidR="00FF1572" w:rsidRDefault="00AA7442">
    <w:pPr>
      <w:spacing w:line="200" w:lineRule="exact"/>
    </w:pPr>
    <w:r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5146FA33" wp14:editId="1674428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361315"/>
              <wp:effectExtent l="0" t="0" r="2540" b="0"/>
              <wp:wrapNone/>
              <wp:docPr id="47214129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D1A522" w14:textId="56B8C179" w:rsidR="00AA7442" w:rsidRPr="00AA7442" w:rsidRDefault="00AA7442" w:rsidP="00AA744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AA744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46FA3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alt="OFFICIAL" style="position:absolute;margin-left:0;margin-top:0;width:59.8pt;height:28.45pt;z-index:25165824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" filled="f" stroked="f">
              <v:textbox style="mso-fit-shape-to-text:t" inset="20pt,0,0,15pt">
                <w:txbxContent>
                  <w:p w14:paraId="05D1A522" w14:textId="56B8C179" w:rsidR="00AA7442" w:rsidRPr="00AA7442" w:rsidRDefault="00AA7442" w:rsidP="00AA744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AA7442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pict w14:anchorId="1695C239">
        <v:shape id="_x0000_s1025" type="#_x0000_t202" style="position:absolute;margin-left:54.7pt;margin-top:806.8pt;width:280.5pt;height:10.35pt;z-index:-251658238;mso-position-horizontal-relative:page;mso-position-vertical-relative:page" filled="f" stroked="f">
          <v:textbox inset="0,0,0,0">
            <w:txbxContent>
              <w:p w14:paraId="093009CB" w14:textId="77777777" w:rsidR="00FF1572" w:rsidRDefault="00AA7442">
                <w:pPr>
                  <w:spacing w:line="200" w:lineRule="exact"/>
                  <w:ind w:left="40" w:right="-25"/>
                  <w:rPr>
                    <w:rFonts w:ascii="VIC Medium" w:eastAsia="VIC Medium" w:hAnsi="VIC Medium" w:cs="VIC Medium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 xml:space="preserve">      </w:t>
                </w:r>
                <w:r>
                  <w:rPr>
                    <w:rFonts w:ascii="VIC Medium" w:eastAsia="VIC Medium" w:hAnsi="VIC Medium" w:cs="VIC Medium"/>
                    <w:color w:val="42454C"/>
                    <w:spacing w:val="28"/>
                    <w:position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Living Lib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r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aries Inf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r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astruc</w:t>
                </w:r>
                <w:r>
                  <w:rPr>
                    <w:rFonts w:ascii="VIC Medium" w:eastAsia="VIC Medium" w:hAnsi="VIC Medium" w:cs="VIC Medium"/>
                    <w:color w:val="42454C"/>
                    <w:spacing w:val="-2"/>
                    <w:position w:val="2"/>
                    <w:sz w:val="16"/>
                    <w:szCs w:val="16"/>
                  </w:rPr>
                  <w:t>t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u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r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e P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r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og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r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am 20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2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4</w:t>
                </w:r>
                <w:r>
                  <w:rPr>
                    <w:rFonts w:ascii="VIC Medium" w:eastAsia="VIC Medium" w:hAnsi="VIC Medium" w:cs="VIC Medium"/>
                    <w:color w:val="42454C"/>
                    <w:spacing w:val="-3"/>
                    <w:position w:val="2"/>
                    <w:sz w:val="16"/>
                    <w:szCs w:val="16"/>
                  </w:rPr>
                  <w:t>-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25 G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r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ant Guidelines</w:t>
                </w:r>
              </w:p>
            </w:txbxContent>
          </v:textbox>
          <w10:wrap anchorx="page" anchory="page"/>
        </v:shape>
      </w:pict>
    </w:r>
  </w:p>
  <w:p w14:paraId="069EF096" w14:textId="77777777" w:rsidR="00AA7442" w:rsidRDefault="00AA7442"/>
  <w:p w14:paraId="1A805BDF" w14:textId="77777777" w:rsidR="00FF1572" w:rsidRDefault="00000000">
    <w:pPr>
      <w:spacing w:line="200" w:lineRule="exact"/>
    </w:pPr>
    <w:r>
      <w:pict w14:anchorId="0A48B125">
        <v:shape id="_x0000_s1027" type="#_x0000_t202" style="position:absolute;margin-left:259.95pt;margin-top:807.2pt;width:256.05pt;height:10pt;z-index:-251658240;mso-position-horizontal-relative:page;mso-position-vertical-relative:page" filled="f" stroked="f">
          <v:textbox inset="0,0,0,0">
            <w:txbxContent>
              <w:p w14:paraId="3021F1A0" w14:textId="77777777" w:rsidR="00FF1572" w:rsidRDefault="00AA7442">
                <w:pPr>
                  <w:spacing w:line="180" w:lineRule="exact"/>
                  <w:ind w:left="20" w:right="-24"/>
                  <w:rPr>
                    <w:rFonts w:ascii="VIC Medium" w:eastAsia="VIC Medium" w:hAnsi="VIC Medium" w:cs="VIC Medium"/>
                    <w:sz w:val="16"/>
                    <w:szCs w:val="16"/>
                  </w:rPr>
                </w:pP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Living Lib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r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aries Inf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r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astruc</w:t>
                </w:r>
                <w:r>
                  <w:rPr>
                    <w:rFonts w:ascii="VIC Medium" w:eastAsia="VIC Medium" w:hAnsi="VIC Medium" w:cs="VIC Medium"/>
                    <w:color w:val="42454C"/>
                    <w:spacing w:val="-2"/>
                    <w:position w:val="2"/>
                    <w:sz w:val="16"/>
                    <w:szCs w:val="16"/>
                  </w:rPr>
                  <w:t>t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u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r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e P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r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og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r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am 20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2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4</w:t>
                </w:r>
                <w:r>
                  <w:rPr>
                    <w:rFonts w:ascii="VIC Medium" w:eastAsia="VIC Medium" w:hAnsi="VIC Medium" w:cs="VIC Medium"/>
                    <w:color w:val="42454C"/>
                    <w:spacing w:val="-3"/>
                    <w:position w:val="2"/>
                    <w:sz w:val="16"/>
                    <w:szCs w:val="16"/>
                  </w:rPr>
                  <w:t>-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25 G</w:t>
                </w:r>
                <w:r>
                  <w:rPr>
                    <w:rFonts w:ascii="VIC Medium" w:eastAsia="VIC Medium" w:hAnsi="VIC Medium" w:cs="VIC Medium"/>
                    <w:color w:val="42454C"/>
                    <w:spacing w:val="-1"/>
                    <w:position w:val="2"/>
                    <w:sz w:val="16"/>
                    <w:szCs w:val="16"/>
                  </w:rPr>
                  <w:t>r</w:t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t>ant Guidelines</w:t>
                </w:r>
              </w:p>
            </w:txbxContent>
          </v:textbox>
          <w10:wrap anchorx="page" anchory="page"/>
        </v:shape>
      </w:pict>
    </w:r>
    <w:r>
      <w:pict w14:anchorId="21C080E8">
        <v:shape id="_x0000_s1026" type="#_x0000_t202" style="position:absolute;margin-left:530.8pt;margin-top:807.2pt;width:9.8pt;height:10pt;z-index:-251658239;mso-position-horizontal-relative:page;mso-position-vertical-relative:page" filled="f" stroked="f">
          <v:textbox inset="0,0,0,0">
            <w:txbxContent>
              <w:p w14:paraId="14E29326" w14:textId="77777777" w:rsidR="00FF1572" w:rsidRDefault="00AA7442">
                <w:pPr>
                  <w:spacing w:line="180" w:lineRule="exact"/>
                  <w:ind w:left="40"/>
                  <w:rPr>
                    <w:rFonts w:ascii="VIC Medium" w:eastAsia="VIC Medium" w:hAnsi="VIC Medium" w:cs="VIC Medium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IC Medium" w:eastAsia="VIC Medium" w:hAnsi="VIC Medium" w:cs="VIC Medium"/>
                    <w:color w:val="42454C"/>
                    <w:position w:val="2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4515B" w14:textId="6B2288AA" w:rsidR="00AA7442" w:rsidRDefault="00AA74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26E1C9C3" wp14:editId="4DAA8DE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361315"/>
              <wp:effectExtent l="0" t="0" r="2540" b="0"/>
              <wp:wrapNone/>
              <wp:docPr id="41729107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97A3EA" w14:textId="2D78065A" w:rsidR="00AA7442" w:rsidRPr="00AA7442" w:rsidRDefault="00AA7442" w:rsidP="00AA744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AA744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E1C9C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59.8pt;height:28.45pt;z-index:251658247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" filled="f" stroked="f">
              <v:textbox style="mso-fit-shape-to-text:t" inset="20pt,0,0,15pt">
                <w:txbxContent>
                  <w:p w14:paraId="2D97A3EA" w14:textId="2D78065A" w:rsidR="00AA7442" w:rsidRPr="00AA7442" w:rsidRDefault="00AA7442" w:rsidP="00AA744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AA7442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28FBE7" w14:textId="0D0C5584" w:rsidR="00AA7442" w:rsidRDefault="00AA74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2D3968CB" wp14:editId="29F2B33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361315"/>
              <wp:effectExtent l="0" t="0" r="2540" b="0"/>
              <wp:wrapNone/>
              <wp:docPr id="397166376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5BAB34" w14:textId="7AC3D662" w:rsidR="00AA7442" w:rsidRPr="00AA7442" w:rsidRDefault="00AA7442" w:rsidP="00AA744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AA744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3968C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OFFICIAL" style="position:absolute;margin-left:0;margin-top:0;width:59.8pt;height:28.45pt;z-index:25165824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" filled="f" stroked="f">
              <v:textbox style="mso-fit-shape-to-text:t" inset="20pt,0,0,15pt">
                <w:txbxContent>
                  <w:p w14:paraId="7F5BAB34" w14:textId="7AC3D662" w:rsidR="00AA7442" w:rsidRPr="00AA7442" w:rsidRDefault="00AA7442" w:rsidP="00AA744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AA7442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52D7A7" w14:textId="320E390C" w:rsidR="00FF1572" w:rsidRDefault="00AA7442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mc:AlternateContent>
        <mc:Choice Requires="wps">
          <w:drawing>
            <wp:anchor distT="0" distB="0" distL="0" distR="0" simplePos="0" relativeHeight="251658251" behindDoc="0" locked="0" layoutInCell="1" allowOverlap="1" wp14:anchorId="66AF55A7" wp14:editId="106D940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361315"/>
              <wp:effectExtent l="0" t="0" r="2540" b="0"/>
              <wp:wrapNone/>
              <wp:docPr id="1910056421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D3ACAA" w14:textId="6093E6E6" w:rsidR="00AA7442" w:rsidRPr="00AA7442" w:rsidRDefault="00AA7442" w:rsidP="00AA744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AA744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AF55A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alt="OFFICIAL" style="position:absolute;margin-left:0;margin-top:0;width:59.8pt;height:28.45pt;z-index:25165825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" filled="f" stroked="f">
              <v:textbox style="mso-fit-shape-to-text:t" inset="20pt,0,0,15pt">
                <w:txbxContent>
                  <w:p w14:paraId="71D3ACAA" w14:textId="6093E6E6" w:rsidR="00AA7442" w:rsidRPr="00AA7442" w:rsidRDefault="00AA7442" w:rsidP="00AA744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AA7442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00D39" w14:textId="71F5882B" w:rsidR="00AA7442" w:rsidRDefault="00AA74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375CBA9" wp14:editId="2F30B3F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361315"/>
              <wp:effectExtent l="0" t="0" r="2540" b="0"/>
              <wp:wrapNone/>
              <wp:docPr id="364047939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C8D20E" w14:textId="4A2F1284" w:rsidR="00AA7442" w:rsidRPr="00AA7442" w:rsidRDefault="00AA7442" w:rsidP="00AA744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AA744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75CBA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5" type="#_x0000_t202" alt="OFFICIAL" style="position:absolute;margin-left:0;margin-top:0;width:59.8pt;height:28.45pt;z-index:25165824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" filled="f" stroked="f">
              <v:textbox style="mso-fit-shape-to-text:t" inset="20pt,0,0,15pt">
                <w:txbxContent>
                  <w:p w14:paraId="03C8D20E" w14:textId="4A2F1284" w:rsidR="00AA7442" w:rsidRPr="00AA7442" w:rsidRDefault="00AA7442" w:rsidP="00AA744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AA7442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F9211" w14:textId="77777777" w:rsidR="00116CE2" w:rsidRDefault="00116CE2">
      <w:r>
        <w:separator/>
      </w:r>
    </w:p>
  </w:footnote>
  <w:footnote w:type="continuationSeparator" w:id="0">
    <w:p w14:paraId="760C6D15" w14:textId="77777777" w:rsidR="00116CE2" w:rsidRDefault="00116CE2">
      <w:r>
        <w:continuationSeparator/>
      </w:r>
    </w:p>
  </w:footnote>
  <w:footnote w:type="continuationNotice" w:id="1">
    <w:p w14:paraId="034D13F1" w14:textId="77777777" w:rsidR="00116CE2" w:rsidRDefault="00116CE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071C61"/>
    <w:multiLevelType w:val="multilevel"/>
    <w:tmpl w:val="CF5C9CE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45860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8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572"/>
    <w:rsid w:val="000A157D"/>
    <w:rsid w:val="000E1E2E"/>
    <w:rsid w:val="00116CE2"/>
    <w:rsid w:val="00193569"/>
    <w:rsid w:val="001E2A6F"/>
    <w:rsid w:val="00271B1B"/>
    <w:rsid w:val="003E1448"/>
    <w:rsid w:val="004479CB"/>
    <w:rsid w:val="004647EF"/>
    <w:rsid w:val="004F2179"/>
    <w:rsid w:val="00503F9F"/>
    <w:rsid w:val="005F2C5C"/>
    <w:rsid w:val="00607780"/>
    <w:rsid w:val="00712DF0"/>
    <w:rsid w:val="00873233"/>
    <w:rsid w:val="00A02707"/>
    <w:rsid w:val="00A46469"/>
    <w:rsid w:val="00A91E5F"/>
    <w:rsid w:val="00AA7442"/>
    <w:rsid w:val="00C026F8"/>
    <w:rsid w:val="00C86E76"/>
    <w:rsid w:val="00D8183E"/>
    <w:rsid w:val="00DF5921"/>
    <w:rsid w:val="00E24924"/>
    <w:rsid w:val="00E81721"/>
    <w:rsid w:val="00F27BB7"/>
    <w:rsid w:val="00FF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2"/>
    </o:shapelayout>
  </w:shapeDefaults>
  <w:decimalSymbol w:val="."/>
  <w:listSeparator w:val=","/>
  <w14:docId w14:val="3D79FE5B"/>
  <w15:docId w15:val="{22DFCB9F-8E4B-43B6-826F-81DBB2648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A74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7442"/>
  </w:style>
  <w:style w:type="paragraph" w:styleId="Header">
    <w:name w:val="header"/>
    <w:basedOn w:val="Normal"/>
    <w:link w:val="HeaderChar"/>
    <w:uiPriority w:val="99"/>
    <w:semiHidden/>
    <w:unhideWhenUsed/>
    <w:rsid w:val="00A91E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1E5F"/>
  </w:style>
  <w:style w:type="paragraph" w:customStyle="1" w:styleId="Default">
    <w:name w:val="Default"/>
    <w:rsid w:val="00A02707"/>
    <w:pPr>
      <w:autoSpaceDE w:val="0"/>
      <w:autoSpaceDN w:val="0"/>
      <w:adjustRightInd w:val="0"/>
    </w:pPr>
    <w:rPr>
      <w:rFonts w:ascii="VIC" w:hAnsi="VIC" w:cs="VIC"/>
      <w:color w:val="000000"/>
      <w:sz w:val="24"/>
      <w:szCs w:val="24"/>
      <w:lang w:val="en-AU"/>
    </w:rPr>
  </w:style>
  <w:style w:type="character" w:customStyle="1" w:styleId="A0">
    <w:name w:val="A0"/>
    <w:uiPriority w:val="99"/>
    <w:rsid w:val="00A02707"/>
    <w:rPr>
      <w:rFonts w:cs="VIC"/>
      <w:b/>
      <w:bCs/>
      <w:color w:val="000000"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4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3.xml"/><Relationship Id="rId18" Type="http://schemas.openxmlformats.org/officeDocument/2006/relationships/hyperlink" Target="http://www.localgovernment.vic.gov.au/public-libraries/public-library-" TargetMode="External"/><Relationship Id="rId26" Type="http://schemas.openxmlformats.org/officeDocument/2006/relationships/image" Target="media/image7.png"/><Relationship Id="rId39" Type="http://schemas.openxmlformats.org/officeDocument/2006/relationships/footer" Target="footer9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34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yperlink" Target="https://www.localgovernment.vic.gov.au/grants/living-libraries-infrastructure-program" TargetMode="External"/><Relationship Id="rId33" Type="http://schemas.openxmlformats.org/officeDocument/2006/relationships/hyperlink" Target="https://www.localgovernment.vic.gov.au/grants/living-libraries-infrastructure-program" TargetMode="External"/><Relationship Id="rId38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5.xml"/><Relationship Id="rId29" Type="http://schemas.openxmlformats.org/officeDocument/2006/relationships/hyperlink" Target="https://localjobsfirst.vic.gov.a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www.localgovernment.vic.gov.au/grants/living-libraries-infrastructure-program" TargetMode="External"/><Relationship Id="rId32" Type="http://schemas.openxmlformats.org/officeDocument/2006/relationships/hyperlink" Target="https://www.localgovernment.vic.gov.au/grants/living-libraries-infrastructure-program" TargetMode="External"/><Relationship Id="rId37" Type="http://schemas.openxmlformats.org/officeDocument/2006/relationships/footer" Target="footer7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hyperlink" Target="http://www.dgs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hyperlink" Target="https://www.vic.gov.au/capital-works-signage-guidelin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5.jpeg"/><Relationship Id="rId27" Type="http://schemas.openxmlformats.org/officeDocument/2006/relationships/image" Target="media/image8.png"/><Relationship Id="rId30" Type="http://schemas.openxmlformats.org/officeDocument/2006/relationships/hyperlink" Target="https://www.vic.gov.au/capital-works-signage-guidelines" TargetMode="External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GV - Capital Programs" ma:contentTypeID="0x010100440822DBA110034AB0D03DC893BE82030045E3F763A29CAB41AB695B0670A1BC90" ma:contentTypeVersion="34" ma:contentTypeDescription="" ma:contentTypeScope="" ma:versionID="9c097b7f22c901bd490afeebb91c7e18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53dda57e-ebd7-494b-95ef-8735070838f2" targetNamespace="http://schemas.microsoft.com/office/2006/metadata/properties" ma:root="true" ma:fieldsID="85d01175c6847ec242e2758f0c2fb2b3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53dda57e-ebd7-494b-95ef-8735070838f2"/>
    <xsd:element name="properties">
      <xsd:complexType>
        <xsd:sequence>
          <xsd:element name="documentManagement">
            <xsd:complexType>
              <xsd:all>
                <xsd:element ref="ns2:ACIP_x0020_Committee" minOccurs="0"/>
                <xsd:element ref="ns2:ACIPProgramProject" minOccurs="0"/>
                <xsd:element ref="ns2:AdminType" minOccurs="0"/>
                <xsd:element ref="ns2:Bit_x0020_Rate" minOccurs="0"/>
                <xsd:element ref="ns2:Branch" minOccurs="0"/>
                <xsd:element ref="ns2:Category1" minOccurs="0"/>
                <xsd:element ref="ns2:Communications" minOccurs="0"/>
                <xsd:element ref="ns2:Council" minOccurs="0"/>
                <xsd:element ref="ns2:Date_x0020_of_x0020_Original" minOccurs="0"/>
                <xsd:element ref="ns2:DELWP_x0020_Document_x0020_ID" minOccurs="0"/>
                <xsd:element ref="ns2:Department1" minOccurs="0"/>
                <xsd:element ref="ns2:Dissemination_x0020_Limiting_x0020_Marker" minOccurs="0"/>
                <xsd:element ref="ns2:DocumentSetDescription1" minOccurs="0"/>
                <xsd:element ref="ns2:DocumentType" minOccurs="0"/>
                <xsd:element ref="ns2:EmploymentType" minOccurs="0"/>
                <xsd:element ref="ns2:Event_x0020_Date" minOccurs="0"/>
                <xsd:element ref="ns2:Event_x0020_Name" minOccurs="0"/>
                <xsd:element ref="ns2:FinancialYear" minOccurs="0"/>
                <xsd:element ref="ns2:Grant_x0020_Program" minOccurs="0"/>
                <xsd:element ref="ns2:Grant_x0020_Program_x0020_List" minOccurs="0"/>
                <xsd:element ref="ns2:Group1" minOccurs="0"/>
                <xsd:element ref="ns2:Label" minOccurs="0"/>
                <xsd:element ref="ns2:Library_x0020_Corporations" minOccurs="0"/>
                <xsd:element ref="ns2:Local_x0020_Government_x0020_Authority_x0020__x0028_LGA_x0029_" minOccurs="0"/>
                <xsd:element ref="ns2:Milestone" minOccurs="0"/>
                <xsd:element ref="ns2:Originating_x0020_Agency" minOccurs="0"/>
                <xsd:element ref="ns2:Originating_x0020_Author" minOccurs="0"/>
                <xsd:element ref="ns2:Program_x0020_Name" minOccurs="0"/>
                <xsd:element ref="ns2:Program_x002f_Project_x0020_Name" minOccurs="0"/>
                <xsd:element ref="ns2:ProjectMilestoneList" minOccurs="0"/>
                <xsd:element ref="ns2:Project_x0020_Name" minOccurs="0"/>
                <xsd:element ref="ns2:Resolution" minOccurs="0"/>
                <xsd:element ref="ns2:SD_x0020_Project_x0020_Milestone" minOccurs="0"/>
                <xsd:element ref="ns2:Security_x0020_classification" minOccurs="0"/>
                <xsd:element ref="ns2:Team" minOccurs="0"/>
                <xsd:element ref="ns2:Text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Unit" minOccurs="0"/>
                <xsd:element ref="ns2:Year" minOccurs="0"/>
                <xsd:element ref="ns1:Language" minOccurs="0"/>
                <xsd:element ref="ns3:Location" minOccurs="0"/>
                <xsd:element ref="ns1:ReportOwner" minOccurs="0"/>
                <xsd:element ref="ns3:_Status" minOccurs="0"/>
                <xsd:element ref="ns1:RoutingRuleDescription" minOccurs="0"/>
                <xsd:element ref="ns1:UR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2:TaxCatchAll" minOccurs="0"/>
                <xsd:element ref="ns4:MediaServiceLocation" minOccurs="0"/>
                <xsd:element ref="ns4:MediaLengthInSeconds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50" nillable="true" ma:displayName="Language" ma:default="English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  <xsd:element name="ReportOwner" ma:index="52" nillable="true" ma:displayName="Owner" ma:description="Owner of this document" ma:list="UserInfo" ma:internalName="Repor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outingRuleDescription" ma:index="54" nillable="true" ma:displayName="Description" ma:description="" ma:internalName="RoutingRuleDescription" ma:readOnly="false">
      <xsd:simpleType>
        <xsd:restriction base="dms:Text">
          <xsd:maxLength value="255"/>
        </xsd:restriction>
      </xsd:simpleType>
    </xsd:element>
    <xsd:element name="URL" ma:index="5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ACIP_x0020_Committee" ma:index="8" nillable="true" ma:displayName="ACIP Committee" ma:default="None" ma:format="Dropdown" ma:internalName="ACIP_x0020_Committee">
      <xsd:simpleType>
        <xsd:restriction base="dms:Choice">
          <xsd:enumeration value="None"/>
        </xsd:restriction>
      </xsd:simpleType>
    </xsd:element>
    <xsd:element name="ACIPProgramProject" ma:index="9" nillable="true" ma:displayName="ACIP Program/Project" ma:format="Dropdown" ma:internalName="ACIPProgramProject">
      <xsd:simpleType>
        <xsd:restriction base="dms:Choice">
          <xsd:enumeration value="Budja Budja Aboriginal Cooperative Ltd"/>
          <xsd:enumeration value="Aboriginal Corporation for Frankston and Mornington Peninsula Indigenous Artists (Baluk Arts)"/>
          <xsd:enumeration value="Yorta Yorta Nation Aboriginal Corporation"/>
          <xsd:enumeration value="Aboriginal Community Elders Services"/>
          <xsd:enumeration value="Victorian Aboriginal Child Care Agency Cooperative Ltd (VACCA)"/>
          <xsd:enumeration value="Ramahyuck District Aboriginal Corporation"/>
          <xsd:enumeration value="Worawa Aboriginal College"/>
          <xsd:enumeration value="Yoowinna Wurnalung Healing Service"/>
          <xsd:enumeration value="Ballarat and District Aboriginal Cooperative"/>
          <xsd:enumeration value="First Australians Media Enterprises (3KND)"/>
          <xsd:enumeration value="Bubup Wilam for Early Learning Inc"/>
          <xsd:enumeration value="Tyntyndyer Homestead Inc"/>
        </xsd:restriction>
      </xsd:simpleType>
    </xsd:element>
    <xsd:element name="AdminType" ma:index="10" nillable="true" ma:displayName="Admin Type" ma:format="Dropdown" ma:internalName="AdminType">
      <xsd:simpleType>
        <xsd:restriction base="dms:Choice">
          <xsd:enumeration value="Guidelines"/>
          <xsd:enumeration value="Assessment Panel"/>
          <xsd:enumeration value="Timelines"/>
          <xsd:enumeration value="Additional Information"/>
          <xsd:enumeration value="Media and Marketing"/>
          <xsd:enumeration value="Assessment Administration"/>
          <xsd:enumeration value="MOU"/>
          <xsd:enumeration value="Administration templates"/>
          <xsd:enumeration value="Assessmant Panel"/>
          <xsd:enumeration value="Assessment administration"/>
          <xsd:enumeration value="Assessment templates"/>
        </xsd:restriction>
      </xsd:simpleType>
    </xsd:element>
    <xsd:element name="Bit_x0020_Rate" ma:index="11" nillable="true" ma:displayName="Bit Rate" ma:internalName="Bit_x0020_Rate">
      <xsd:simpleType>
        <xsd:restriction base="dms:Number"/>
      </xsd:simpleType>
    </xsd:element>
    <xsd:element name="Branch" ma:index="12" nillable="true" ma:displayName="Branch" ma:default="Local Government Victoria" ma:format="Dropdown" ma:internalName="Branch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default_term"/>
          <xsd:enumeration value="Barwon South West"/>
          <xsd:enumeration value="Capital Projects"/>
        </xsd:restriction>
      </xsd:simpleType>
    </xsd:element>
    <xsd:element name="Category1" ma:index="13" nillable="true" ma:displayName="Category" ma:default="Capital works" ma:format="Dropdown" ma:internalName="Category1">
      <xsd:simpleType>
        <xsd:restriction base="dms:Choice">
          <xsd:enumeration value="Capital works"/>
        </xsd:restriction>
      </xsd:simpleType>
    </xsd:element>
    <xsd:element name="Communications" ma:index="14" nillable="true" ma:displayName="Communications" ma:default="default_term" ma:format="Dropdown" ma:internalName="Communications">
      <xsd:simpleType>
        <xsd:restriction base="dms:Choice">
          <xsd:enumeration value="default_term"/>
        </xsd:restriction>
      </xsd:simpleType>
    </xsd:element>
    <xsd:element name="Council" ma:index="15" nillable="true" ma:displayName="Council" ma:format="Dropdown" ma:internalName="Council">
      <xsd:simpleType>
        <xsd:restriction base="dms:Choice">
          <xsd:enumeration value="All LGAs"/>
          <xsd:enumeration value="Brimbank"/>
          <xsd:enumeration value="Cardinia"/>
          <xsd:enumeration value="Casey"/>
          <xsd:enumeration value="Darebin"/>
          <xsd:enumeration value="Hume"/>
          <xsd:enumeration value="Melton"/>
          <xsd:enumeration value="Mitchell"/>
          <xsd:enumeration value="Moonee Valley"/>
          <xsd:enumeration value="Moreland"/>
          <xsd:enumeration value="Mornington Peninsula"/>
          <xsd:enumeration value="Nillumbik"/>
          <xsd:enumeration value="Port Phillip"/>
          <xsd:enumeration value="Whittlesea"/>
          <xsd:enumeration value="Wyndham"/>
          <xsd:enumeration value="Yarra Ranges"/>
        </xsd:restriction>
      </xsd:simpleType>
    </xsd:element>
    <xsd:element name="Date_x0020_of_x0020_Original" ma:index="16" nillable="true" ma:displayName="Date of Original" ma:format="DateOnly" ma:internalName="Date_x0020_of_x0020_Original">
      <xsd:simpleType>
        <xsd:restriction base="dms:DateTime"/>
      </xsd:simpleType>
    </xsd:element>
    <xsd:element name="DELWP_x0020_Document_x0020_ID" ma:index="17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Department1" ma:index="18" nillable="true" ma:displayName="Department" ma:default="Department of Jobs Precincts and Regions" ma:format="Dropdown" ma:internalName="Department1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Dissemination_x0020_Limiting_x0020_Marker" ma:index="19" nillable="true" ma:displayName="Dissemination Limiting Marker" ma:default="Official Use Only" ma:format="Dropdown" ma:internalName="Dissemination_x0020_Limiting_x0020_Marker">
      <xsd:simpleType>
        <xsd:restriction base="dms:Choice">
          <xsd:enumeration value="Unclassified"/>
          <xsd:enumeration value="Official Use Only"/>
          <xsd:enumeration value="None"/>
          <xsd:enumeration value="FOUO"/>
          <xsd:enumeration value="Cabinet-in-Confidence"/>
          <xsd:enumeration value="Sensitive"/>
          <xsd:enumeration value="Sector Performance and Development"/>
        </xsd:restriction>
      </xsd:simpleType>
    </xsd:element>
    <xsd:element name="DocumentSetDescription1" ma:index="20" nillable="true" ma:displayName="Document Set Description" ma:internalName="DocumentSetDescription1">
      <xsd:simpleType>
        <xsd:restriction base="dms:Text">
          <xsd:maxLength value="255"/>
        </xsd:restriction>
      </xsd:simpleType>
    </xsd:element>
    <xsd:element name="DocumentType" ma:index="21" nillable="true" ma:displayName="Document Type" ma:format="Dropdown" ma:internalName="DocumentType">
      <xsd:simpleType>
        <xsd:restriction base="dms:Choice">
          <xsd:enumeration value="Budget"/>
          <xsd:enumeration value="Strategy"/>
        </xsd:restriction>
      </xsd:simpleType>
    </xsd:element>
    <xsd:element name="EmploymentType" ma:index="22" nillable="true" ma:displayName="Employment Type" ma:default="VPS" ma:format="Dropdown" ma:internalName="EmploymentType" ma:readOnly="false">
      <xsd:simpleType>
        <xsd:restriction base="dms:Choice">
          <xsd:enumeration value="VPS"/>
          <xsd:enumeration value="Agency"/>
          <xsd:enumeration value="Contractor"/>
        </xsd:restriction>
      </xsd:simpleType>
    </xsd:element>
    <xsd:element name="Event_x0020_Date" ma:index="23" nillable="true" ma:displayName="Event Date" ma:format="DateOnly" ma:internalName="Event_x0020_Date">
      <xsd:simpleType>
        <xsd:restriction base="dms:DateTime"/>
      </xsd:simpleType>
    </xsd:element>
    <xsd:element name="Event_x0020_Name" ma:index="24" nillable="true" ma:displayName="Event Name" ma:internalName="Event_x0020_Name">
      <xsd:simpleType>
        <xsd:restriction base="dms:Text">
          <xsd:maxLength value="255"/>
        </xsd:restriction>
      </xsd:simpleType>
    </xsd:element>
    <xsd:element name="FinancialYear" ma:index="25" nillable="true" ma:displayName="Financial Year" ma:format="Dropdown" ma:indexed="true" ma:internalName="FinancialYear">
      <xsd:simpleType>
        <xsd:union memberTypes="dms:Text">
          <xsd:simpleType>
            <xsd:restriction base="dms:Choice">
              <xsd:enumeration value="2022-23"/>
              <xsd:enumeration value="2021-22"/>
              <xsd:enumeration value="2020-21"/>
              <xsd:enumeration value="2019-20"/>
              <xsd:enumeration value="2018-19"/>
              <xsd:enumeration value="2017-18"/>
              <xsd:enumeration value="2016-17"/>
              <xsd:enumeration value="2015-16"/>
              <xsd:enumeration value="2014-15"/>
              <xsd:enumeration value="2013-14"/>
              <xsd:enumeration value="Other"/>
            </xsd:restriction>
          </xsd:simpleType>
        </xsd:union>
      </xsd:simpleType>
    </xsd:element>
    <xsd:element name="Grant_x0020_Program" ma:index="26" nillable="true" ma:displayName="Grant Program" ma:list="5e619537-7396-4b4d-ab5a-a90feece6402" ma:internalName="Grant_x0020_Program" ma:showField="Title">
      <xsd:simpleType>
        <xsd:restriction base="dms:Lookup"/>
      </xsd:simpleType>
    </xsd:element>
    <xsd:element name="Grant_x0020_Program_x0020_List" ma:index="27" nillable="true" ma:displayName="Grant Program List" ma:default="Aboriginal Community Infrastructure Program 2017-18" ma:format="Dropdown" ma:internalName="Grant_x0020_Program_x0020_List">
      <xsd:simpleType>
        <xsd:restriction base="dms:Choice">
          <xsd:enumeration value="Aboriginal Community Infrastructure Program 2017-18"/>
          <xsd:enumeration value="ACIP 2017-18"/>
          <xsd:enumeration value="FFV LGP 2017-18"/>
          <xsd:enumeration value="ACIP"/>
          <xsd:enumeration value="ACIP 2018-19"/>
        </xsd:restriction>
      </xsd:simpleType>
    </xsd:element>
    <xsd:element name="Group1" ma:index="28" nillable="true" ma:displayName="Group" ma:default="Local Government and suburban development" ma:format="Dropdown" ma:internalName="Group1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Office of The Secretary"/>
          <xsd:enumeration value="Planning"/>
          <xsd:enumeration value="Sector Performance and Development"/>
          <xsd:enumeration value="Regional Services"/>
        </xsd:restriction>
      </xsd:simpleType>
    </xsd:element>
    <xsd:element name="Label" ma:index="29" nillable="true" ma:displayName="Label" ma:internalName="Label">
      <xsd:simpleType>
        <xsd:restriction base="dms:Text">
          <xsd:maxLength value="255"/>
        </xsd:restriction>
      </xsd:simpleType>
    </xsd:element>
    <xsd:element name="Library_x0020_Corporations" ma:index="30" nillable="true" ma:displayName="Library Corporations" ma:description="List containing names of  Library Corporations that provide source information relevant to LGV,  that may be tagged for retrieval purposes, managed by LI LGV Programs" ma:list="630d70d8-cf75-4023-8d3d-86709d26c429" ma:internalName="Library_x0020_Corporations" ma:readOnly="false" ma:showField="Title">
      <xsd:simpleType>
        <xsd:restriction base="dms:Lookup"/>
      </xsd:simpleType>
    </xsd:element>
    <xsd:element name="Local_x0020_Government_x0020_Authority_x0020__x0028_LGA_x0029_" ma:index="31" nillable="true" ma:displayName="Local Government Authority (LGA)" ma:format="Dropdown" ma:internalName="Local_x0020_Government_x0020_Authority_x0020__x0028_LGA_x0029_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Bendigo"/>
          <xsd:enumeration value="Greater Dandenong"/>
          <xsd:enumeration value="Greater Geelong"/>
          <xsd:enumeration value="Greater Shepparton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Knox"/>
          <xsd:enumeration value="Latrobe"/>
          <xsd:enumeration value="Loddon"/>
          <xsd:enumeration value="Macedon Ranges"/>
          <xsd:enumeration value="Manningham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illumbik"/>
          <xsd:enumeration value="Northern Grampians"/>
          <xsd:enumeration value="Port Phillip"/>
          <xsd:enumeration value="Pyrenees"/>
          <xsd:enumeration value="Queenscliff"/>
          <xsd:enumeration value="South Gippsland"/>
          <xsd:enumeration value="Southern Grampians"/>
          <xsd:enumeration value="Stonnington"/>
          <xsd:enumeration value="Strathbogie"/>
          <xsd:enumeration value="Surf Coast"/>
          <xsd:enumeration value="Swan Hill"/>
          <xsd:enumeration value="Towong"/>
          <xsd:enumeration value="Wangaratta"/>
          <xsd:enumeration value="Warrnambool"/>
          <xsd:enumeration value="Wellington"/>
          <xsd:enumeration value="West Wimmera"/>
          <xsd:enumeration value="Whitehorse"/>
          <xsd:enumeration value="Whittlesea"/>
          <xsd:enumeration value="Wodonga"/>
          <xsd:enumeration value="Wyndham"/>
          <xsd:enumeration value="Yarra"/>
          <xsd:enumeration value="Yarra Ranges"/>
          <xsd:enumeration value="Yarriambiack"/>
        </xsd:restriction>
      </xsd:simpleType>
    </xsd:element>
    <xsd:element name="Milestone" ma:index="32" nillable="true" ma:displayName="Milestone" ma:format="Dropdown" ma:internalName="Milestone">
      <xsd:simpleType>
        <xsd:restriction base="dms:Choice">
          <xsd:enumeration value="Application"/>
          <xsd:enumeration value="Budget"/>
          <xsd:enumeration value="Communication strategy"/>
          <xsd:enumeration value="Design"/>
          <xsd:enumeration value="Event"/>
          <xsd:enumeration value="Invitation"/>
          <xsd:enumeration value="Media coverage"/>
          <xsd:enumeration value="Photograph"/>
          <xsd:enumeration value="Project plan"/>
          <xsd:enumeration value="Receipt"/>
        </xsd:restriction>
      </xsd:simpleType>
    </xsd:element>
    <xsd:element name="Originating_x0020_Agency" ma:index="33" nillable="true" ma:displayName="Originating Agency" ma:internalName="Originating_x0020_Agency">
      <xsd:simpleType>
        <xsd:restriction base="dms:Text">
          <xsd:maxLength value="255"/>
        </xsd:restriction>
      </xsd:simpleType>
    </xsd:element>
    <xsd:element name="Originating_x0020_Author" ma:index="34" nillable="true" ma:displayName="Originating Author" ma:internalName="Originating_x0020_Author">
      <xsd:simpleType>
        <xsd:restriction base="dms:Text">
          <xsd:maxLength value="255"/>
        </xsd:restriction>
      </xsd:simpleType>
    </xsd:element>
    <xsd:element name="Program_x0020_Name" ma:index="35" nillable="true" ma:displayName="Program Name" ma:internalName="Program_x0020_Name">
      <xsd:simpleType>
        <xsd:restriction base="dms:Text">
          <xsd:maxLength value="255"/>
        </xsd:restriction>
      </xsd:simpleType>
    </xsd:element>
    <xsd:element name="Program_x002f_Project_x0020_Name" ma:index="36" nillable="true" ma:displayName="Program/Project Name" ma:list="bcdb1cd5-c815-4aec-bd21-85ce534c4d08" ma:internalName="Program_x002f_Project_x0020_Name" ma:showField="Project_x0020_Name">
      <xsd:simpleType>
        <xsd:restriction base="dms:Lookup"/>
      </xsd:simpleType>
    </xsd:element>
    <xsd:element name="ProjectMilestoneList" ma:index="37" nillable="true" ma:displayName="Project Milestone List" ma:format="Dropdown" ma:internalName="ProjectMilestoneList">
      <xsd:simpleType>
        <xsd:restriction base="dms:Choice">
          <xsd:enumeration value="02. Activity Schedule Finalisation"/>
        </xsd:restriction>
      </xsd:simpleType>
    </xsd:element>
    <xsd:element name="Project_x0020_Name" ma:index="38" nillable="true" ma:displayName="Project Name" ma:internalName="Project_x0020_Name">
      <xsd:simpleType>
        <xsd:restriction base="dms:Text">
          <xsd:maxLength value="255"/>
        </xsd:restriction>
      </xsd:simpleType>
    </xsd:element>
    <xsd:element name="Resolution" ma:index="39" nillable="true" ma:displayName="Resolution" ma:internalName="Resolution">
      <xsd:simpleType>
        <xsd:restriction base="dms:Text">
          <xsd:maxLength value="255"/>
        </xsd:restriction>
      </xsd:simpleType>
    </xsd:element>
    <xsd:element name="SD_x0020_Project_x0020_Milestone" ma:index="40" nillable="true" ma:displayName="SD Project Milestone" ma:description="List containing individual project milestones for&#10;use by LI LIPP  that may be tagged for retrieval" ma:list="a8960d23-d2be-4d80-b6e8-925ab1a74320" ma:internalName="SD_x0020_Project_x0020_Milestone" ma:readOnly="false" ma:showField="Title">
      <xsd:simpleType>
        <xsd:restriction base="dms:Lookup"/>
      </xsd:simpleType>
    </xsd:element>
    <xsd:element name="Security_x0020_classification" ma:index="41" nillable="true" ma:displayName="Security Classification" ma:default="Unclassified" ma:format="Dropdown" ma:internalName="Security_x0020_classification" ma:readOnly="false">
      <xsd:simpleType>
        <xsd:restriction base="dms:Choice">
          <xsd:enumeration value="Unclassified"/>
          <xsd:enumeration value="Public"/>
          <xsd:enumeration value="FOUO"/>
        </xsd:restriction>
      </xsd:simpleType>
    </xsd:element>
    <xsd:element name="Team" ma:index="42" nillable="true" ma:displayName="Team" ma:default="All" ma:format="Dropdown" ma:internalName="Team">
      <xsd:simpleType>
        <xsd:restriction base="dms:Choice">
          <xsd:enumeration value="All"/>
          <xsd:enumeration value="Funding Programs"/>
          <xsd:enumeration value="Governance and Legislation"/>
          <xsd:enumeration value="Policy and Legislation"/>
          <xsd:enumeration value="Policy and Strategy"/>
          <xsd:enumeration value="Portfolio Strategy"/>
          <xsd:enumeration value="Sourcing and Contracts"/>
          <xsd:enumeration value="Waterway Health"/>
          <xsd:enumeration value="Victoria Grants Commission"/>
          <xsd:enumeration value="Group Business Management"/>
          <xsd:enumeration value="Local Government Victoria"/>
          <xsd:enumeration value="Strategic Integration"/>
        </xsd:restriction>
      </xsd:simpleType>
    </xsd:element>
    <xsd:element name="Text" ma:index="43" nillable="true" ma:displayName="Text" ma:internalName="Text">
      <xsd:simpleType>
        <xsd:restriction base="dms:Text">
          <xsd:maxLength value="255"/>
        </xsd:restriction>
      </xsd:simpleType>
    </xsd:element>
    <xsd:element name="TRIM_x0020_Container_x0020_Record_x0020_Number" ma:index="44" nillable="true" ma:displayName="TRIM Container Record Number" ma:internalName="TRIM_x0020_Container_x0020_Record_x0020_Number">
      <xsd:simpleType>
        <xsd:restriction base="dms:Text">
          <xsd:maxLength value="255"/>
        </xsd:restriction>
      </xsd:simpleType>
    </xsd:element>
    <xsd:element name="TRIM_x0020_Container_x0020_Title" ma:index="45" nillable="true" ma:displayName="TRIM Container Title" ma:internalName="TRIM_x0020_Container_x0020_Title">
      <xsd:simpleType>
        <xsd:restriction base="dms:Text">
          <xsd:maxLength value="255"/>
        </xsd:restriction>
      </xsd:simpleType>
    </xsd:element>
    <xsd:element name="Trim_x0020_notes" ma:index="46" nillable="true" ma:displayName="Trim notes" ma:internalName="Trim_x0020_notes">
      <xsd:simpleType>
        <xsd:restriction base="dms:Note">
          <xsd:maxLength value="255"/>
        </xsd:restriction>
      </xsd:simpleType>
    </xsd:element>
    <xsd:element name="Unit" ma:index="47" nillable="true" ma:displayName="Unit" ma:default="Sector Investment" ma:format="Dropdown" ma:internalName="Unit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Sector Investment"/>
          <xsd:enumeration value="Infrastructure Service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Capabilities And Assets"/>
          <xsd:enumeration value="Capabilities and Assets"/>
          <xsd:enumeration value="Aboriginal Inclusion Support"/>
          <xsd:enumeration value="Local Government Victoria"/>
          <xsd:enumeration value="Regional Management Team"/>
        </xsd:restriction>
      </xsd:simpleType>
    </xsd:element>
    <xsd:element name="Year" ma:index="48" nillable="true" ma:displayName="Year" ma:format="Dropdown" ma:internalName="Year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SharedWithUsers" ma:index="6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70" nillable="true" ma:displayName="Taxonomy Catch All Column" ma:hidden="true" ma:list="{4168f313-228b-4d4a-aedc-7fd0b25fbc48}" ma:internalName="TaxCatchAll" ma:showField="CatchAllData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Location" ma:index="51" nillable="true" ma:displayName="Location" ma:description="" ma:internalName="Location">
      <xsd:simpleType>
        <xsd:restriction base="dms:Text"/>
      </xsd:simpleType>
    </xsd:element>
    <xsd:element name="_Status" ma:index="53" nillable="true" ma:displayName="Status" ma:default="Active" ma:format="Dropdown" ma:internalName="_Status" ma:readOnly="false">
      <xsd:simpleType>
        <xsd:union memberTypes="dms:Text">
          <xsd:simpleType>
            <xsd:restriction base="dms:Choice">
              <xsd:enumeration value="Active"/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da57e-ebd7-494b-95ef-8735070838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5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6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6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64" nillable="true" ma:displayName="Tags" ma:internalName="MediaServiceAutoTags" ma:readOnly="true">
      <xsd:simpleType>
        <xsd:restriction base="dms:Text"/>
      </xsd:simpleType>
    </xsd:element>
    <xsd:element name="MediaServiceOCR" ma:index="6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6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69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71" nillable="true" ma:displayName="Location" ma:internalName="MediaServiceLocation" ma:readOnly="true">
      <xsd:simpleType>
        <xsd:restriction base="dms:Text"/>
      </xsd:simpleType>
    </xsd:element>
    <xsd:element name="MediaLengthInSeconds" ma:index="7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7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7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55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49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ranch xmlns="97294fa0-7ac3-4fb8-b5f1-fec69ca7f6eb">Local Government Victoria</Branch>
    <Department1 xmlns="97294fa0-7ac3-4fb8-b5f1-fec69ca7f6eb">Department of Jobs Precincts and Regions</Department1>
    <Communications xmlns="97294fa0-7ac3-4fb8-b5f1-fec69ca7f6eb">default_term</Communications>
    <EmploymentType xmlns="97294fa0-7ac3-4fb8-b5f1-fec69ca7f6eb">VPS</EmploymentType>
    <ACIP_x0020_Committee xmlns="97294fa0-7ac3-4fb8-b5f1-fec69ca7f6eb">None</ACIP_x0020_Committee>
    <Category1 xmlns="97294fa0-7ac3-4fb8-b5f1-fec69ca7f6eb">Capital works</Category1>
    <Dissemination_x0020_Limiting_x0020_Marker xmlns="97294fa0-7ac3-4fb8-b5f1-fec69ca7f6eb">Official Use Only</Dissemination_x0020_Limiting_x0020_Marker>
    <Group1 xmlns="97294fa0-7ac3-4fb8-b5f1-fec69ca7f6eb">Local Government and suburban development</Group1>
    <Security_x0020_classification xmlns="97294fa0-7ac3-4fb8-b5f1-fec69ca7f6eb">Unclassified</Security_x0020_classification>
    <Unit xmlns="97294fa0-7ac3-4fb8-b5f1-fec69ca7f6eb">Sector Investment</Unit>
    <Grant_x0020_Program_x0020_List xmlns="97294fa0-7ac3-4fb8-b5f1-fec69ca7f6eb">Aboriginal Community Infrastructure Program 2017-18</Grant_x0020_Program_x0020_List>
    <Language xmlns="http://schemas.microsoft.com/sharepoint/v3">English</Language>
    <Team xmlns="97294fa0-7ac3-4fb8-b5f1-fec69ca7f6eb">All</Team>
    <Trim_x0020_notes xmlns="97294fa0-7ac3-4fb8-b5f1-fec69ca7f6eb" xsi:nil="true"/>
    <Event_x0020_Date xmlns="97294fa0-7ac3-4fb8-b5f1-fec69ca7f6eb" xsi:nil="true"/>
    <Year xmlns="97294fa0-7ac3-4fb8-b5f1-fec69ca7f6eb" xsi:nil="true"/>
    <Originating_x0020_Agency xmlns="97294fa0-7ac3-4fb8-b5f1-fec69ca7f6eb" xsi:nil="true"/>
    <Label xmlns="97294fa0-7ac3-4fb8-b5f1-fec69ca7f6eb" xsi:nil="true"/>
    <DocumentType xmlns="97294fa0-7ac3-4fb8-b5f1-fec69ca7f6eb" xsi:nil="true"/>
    <ACIPProgramProject xmlns="97294fa0-7ac3-4fb8-b5f1-fec69ca7f6eb" xsi:nil="true"/>
    <Event_x0020_Name xmlns="97294fa0-7ac3-4fb8-b5f1-fec69ca7f6eb" xsi:nil="true"/>
    <ProjectMilestoneList xmlns="97294fa0-7ac3-4fb8-b5f1-fec69ca7f6eb" xsi:nil="true"/>
    <_Status xmlns="http://schemas.microsoft.com/sharepoint/v3/fields">Active</_Status>
    <Date_x0020_of_x0020_Original xmlns="97294fa0-7ac3-4fb8-b5f1-fec69ca7f6eb" xsi:nil="true"/>
    <DELWP_x0020_Document_x0020_ID xmlns="97294fa0-7ac3-4fb8-b5f1-fec69ca7f6eb" xsi:nil="true"/>
    <SD_x0020_Project_x0020_Milestone xmlns="97294fa0-7ac3-4fb8-b5f1-fec69ca7f6eb" xsi:nil="true"/>
    <Project_x0020_Name xmlns="97294fa0-7ac3-4fb8-b5f1-fec69ca7f6eb" xsi:nil="true"/>
    <Bit_x0020_Rate xmlns="97294fa0-7ac3-4fb8-b5f1-fec69ca7f6eb" xsi:nil="true"/>
    <FinancialYear xmlns="97294fa0-7ac3-4fb8-b5f1-fec69ca7f6eb" xsi:nil="true"/>
    <Text xmlns="97294fa0-7ac3-4fb8-b5f1-fec69ca7f6eb" xsi:nil="true"/>
    <URL xmlns="http://schemas.microsoft.com/sharepoint/v3">
      <Url xsi:nil="true"/>
      <Description xsi:nil="true"/>
    </URL>
    <Program_x002f_Project_x0020_Name xmlns="97294fa0-7ac3-4fb8-b5f1-fec69ca7f6eb" xsi:nil="true"/>
    <TaxCatchAll xmlns="97294fa0-7ac3-4fb8-b5f1-fec69ca7f6eb" xsi:nil="true"/>
    <Originating_x0020_Author xmlns="97294fa0-7ac3-4fb8-b5f1-fec69ca7f6eb" xsi:nil="true"/>
    <TRIM_x0020_Container_x0020_Record_x0020_Number xmlns="97294fa0-7ac3-4fb8-b5f1-fec69ca7f6eb" xsi:nil="true"/>
    <Council xmlns="97294fa0-7ac3-4fb8-b5f1-fec69ca7f6eb" xsi:nil="true"/>
    <Local_x0020_Government_x0020_Authority_x0020__x0028_LGA_x0029_ xmlns="97294fa0-7ac3-4fb8-b5f1-fec69ca7f6eb" xsi:nil="true"/>
    <RoutingRuleDescription xmlns="http://schemas.microsoft.com/sharepoint/v3" xsi:nil="true"/>
    <AdminType xmlns="97294fa0-7ac3-4fb8-b5f1-fec69ca7f6eb" xsi:nil="true"/>
    <Grant_x0020_Program xmlns="97294fa0-7ac3-4fb8-b5f1-fec69ca7f6eb" xsi:nil="true"/>
    <ReportOwner xmlns="http://schemas.microsoft.com/sharepoint/v3">
      <UserInfo>
        <DisplayName/>
        <AccountId xsi:nil="true"/>
        <AccountType/>
      </UserInfo>
    </ReportOwner>
    <Location xmlns="http://schemas.microsoft.com/sharepoint/v3/fields" xsi:nil="true"/>
    <Milestone xmlns="97294fa0-7ac3-4fb8-b5f1-fec69ca7f6eb" xsi:nil="true"/>
    <lcf76f155ced4ddcb4097134ff3c332f xmlns="53dda57e-ebd7-494b-95ef-8735070838f2">
      <Terms xmlns="http://schemas.microsoft.com/office/infopath/2007/PartnerControls"/>
    </lcf76f155ced4ddcb4097134ff3c332f>
    <Program_x0020_Name xmlns="97294fa0-7ac3-4fb8-b5f1-fec69ca7f6eb" xsi:nil="true"/>
    <TRIM_x0020_Container_x0020_Title xmlns="97294fa0-7ac3-4fb8-b5f1-fec69ca7f6eb" xsi:nil="true"/>
    <DocumentSetDescription1 xmlns="97294fa0-7ac3-4fb8-b5f1-fec69ca7f6eb" xsi:nil="true"/>
    <Library_x0020_Corporations xmlns="97294fa0-7ac3-4fb8-b5f1-fec69ca7f6eb" xsi:nil="true"/>
    <Resolution xmlns="97294fa0-7ac3-4fb8-b5f1-fec69ca7f6eb" xsi:nil="true"/>
  </documentManagement>
</p:properties>
</file>

<file path=customXml/itemProps1.xml><?xml version="1.0" encoding="utf-8"?>
<ds:datastoreItem xmlns:ds="http://schemas.openxmlformats.org/officeDocument/2006/customXml" ds:itemID="{0246978D-E19E-42FD-9FD3-37BDEF74E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94fa0-7ac3-4fb8-b5f1-fec69ca7f6eb"/>
    <ds:schemaRef ds:uri="http://schemas.microsoft.com/sharepoint/v3/fields"/>
    <ds:schemaRef ds:uri="53dda57e-ebd7-494b-95ef-8735070838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2197A7-DB7F-49FE-B26C-8987039840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310101-C18E-4599-9E2B-63011074B0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079151-CB80-4BB3-896A-322286D13696}">
  <ds:schemaRefs>
    <ds:schemaRef ds:uri="http://schemas.microsoft.com/office/2006/metadata/properties"/>
    <ds:schemaRef ds:uri="http://schemas.microsoft.com/office/infopath/2007/PartnerControls"/>
    <ds:schemaRef ds:uri="97294fa0-7ac3-4fb8-b5f1-fec69ca7f6eb"/>
    <ds:schemaRef ds:uri="http://schemas.microsoft.com/sharepoint/v3"/>
    <ds:schemaRef ds:uri="http://schemas.microsoft.com/sharepoint/v3/fields"/>
    <ds:schemaRef ds:uri="53dda57e-ebd7-494b-95ef-8735070838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3607</Words>
  <Characters>20561</Characters>
  <Application>Microsoft Office Word</Application>
  <DocSecurity>0</DocSecurity>
  <Lines>171</Lines>
  <Paragraphs>48</Paragraphs>
  <ScaleCrop>false</ScaleCrop>
  <Company/>
  <LinksUpToDate>false</LinksUpToDate>
  <CharactersWithSpaces>24120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Etta Biondo (DGS)</dc:creator>
  <cp:lastModifiedBy>Melissa A Short (DGS)</cp:lastModifiedBy>
  <cp:revision>15</cp:revision>
  <dcterms:created xsi:type="dcterms:W3CDTF">2024-11-21T01:39:00Z</dcterms:created>
  <dcterms:modified xsi:type="dcterms:W3CDTF">2024-12-02T06:33:00Z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418bbc61,12e15cae,332d1f1b,18df5b44,30ab5cfe,1c244df1,15b2ee43,17ac4728,71d925e5</vt:lpwstr>
  </property>
  <property fmtid="{D5CDD505-2E9C-101B-9397-08002B2CF9AE}" pid="3" name="ClassificationContentMarkingFooterFontProps">
    <vt:lpwstr>#000000,11,Calibri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7158ebbd-6c5e-441f-bfc9-4eb8c11e3978_Enabled">
    <vt:lpwstr>true</vt:lpwstr>
  </property>
  <property fmtid="{D5CDD505-2E9C-101B-9397-08002B2CF9AE}" pid="6" name="MSIP_Label_7158ebbd-6c5e-441f-bfc9-4eb8c11e3978_SetDate">
    <vt:lpwstr>2024-11-21T01:34:32Z</vt:lpwstr>
  </property>
  <property fmtid="{D5CDD505-2E9C-101B-9397-08002B2CF9AE}" pid="7" name="MSIP_Label_7158ebbd-6c5e-441f-bfc9-4eb8c11e3978_Method">
    <vt:lpwstr>Privileged</vt:lpwstr>
  </property>
  <property fmtid="{D5CDD505-2E9C-101B-9397-08002B2CF9AE}" pid="8" name="MSIP_Label_7158ebbd-6c5e-441f-bfc9-4eb8c11e3978_Name">
    <vt:lpwstr>7158ebbd-6c5e-441f-bfc9-4eb8c11e3978</vt:lpwstr>
  </property>
  <property fmtid="{D5CDD505-2E9C-101B-9397-08002B2CF9AE}" pid="9" name="MSIP_Label_7158ebbd-6c5e-441f-bfc9-4eb8c11e3978_SiteId">
    <vt:lpwstr>722ea0be-3e1c-4b11-ad6f-9401d6856e24</vt:lpwstr>
  </property>
  <property fmtid="{D5CDD505-2E9C-101B-9397-08002B2CF9AE}" pid="10" name="MSIP_Label_7158ebbd-6c5e-441f-bfc9-4eb8c11e3978_ActionId">
    <vt:lpwstr>4cbe7495-3c9b-4c9b-b808-540657daf2f7</vt:lpwstr>
  </property>
  <property fmtid="{D5CDD505-2E9C-101B-9397-08002B2CF9AE}" pid="11" name="MSIP_Label_7158ebbd-6c5e-441f-bfc9-4eb8c11e3978_ContentBits">
    <vt:lpwstr>2</vt:lpwstr>
  </property>
  <property fmtid="{D5CDD505-2E9C-101B-9397-08002B2CF9AE}" pid="12" name="ContentTypeId">
    <vt:lpwstr>0x010100440822DBA110034AB0D03DC893BE82030045E3F763A29CAB41AB695B0670A1BC90</vt:lpwstr>
  </property>
  <property fmtid="{D5CDD505-2E9C-101B-9397-08002B2CF9AE}" pid="13" name="MediaServiceImageTags">
    <vt:lpwstr/>
  </property>
</Properties>
</file>